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6625" w:rsidRDefault="00F36625" w:rsidP="007720C9">
      <w:pPr>
        <w:jc w:val="center"/>
        <w:rPr>
          <w:rStyle w:val="13"/>
          <w:rFonts w:eastAsiaTheme="minorEastAsia"/>
          <w:b/>
          <w:i w:val="0"/>
          <w:sz w:val="24"/>
          <w:szCs w:val="24"/>
        </w:rPr>
      </w:pPr>
      <w:r>
        <w:rPr>
          <w:rFonts w:ascii="Times New Roman" w:hAnsi="Times New Roman" w:cs="Times New Roman"/>
          <w:b/>
          <w:iCs/>
          <w:noProof/>
          <w:sz w:val="24"/>
          <w:szCs w:val="24"/>
          <w:shd w:val="clear" w:color="auto" w:fill="FFFFFF"/>
        </w:rPr>
        <w:drawing>
          <wp:anchor distT="0" distB="0" distL="114300" distR="114300" simplePos="0" relativeHeight="251658240" behindDoc="0" locked="0" layoutInCell="1" allowOverlap="1">
            <wp:simplePos x="0" y="0"/>
            <wp:positionH relativeFrom="column">
              <wp:posOffset>-680085</wp:posOffset>
            </wp:positionH>
            <wp:positionV relativeFrom="paragraph">
              <wp:posOffset>-691515</wp:posOffset>
            </wp:positionV>
            <wp:extent cx="6829425" cy="10467975"/>
            <wp:effectExtent l="19050" t="0" r="9525" b="0"/>
            <wp:wrapNone/>
            <wp:docPr id="1" name="Рисунок 1" descr="G:\Программы Центра детского творчества\сканирование0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Программы Центра детского творчества\сканирование0008.jpg"/>
                    <pic:cNvPicPr>
                      <a:picLocks noChangeAspect="1" noChangeArrowheads="1"/>
                    </pic:cNvPicPr>
                  </pic:nvPicPr>
                  <pic:blipFill>
                    <a:blip r:embed="rId8" cstate="print"/>
                    <a:srcRect/>
                    <a:stretch>
                      <a:fillRect/>
                    </a:stretch>
                  </pic:blipFill>
                  <pic:spPr bwMode="auto">
                    <a:xfrm>
                      <a:off x="0" y="0"/>
                      <a:ext cx="6829425" cy="10467975"/>
                    </a:xfrm>
                    <a:prstGeom prst="rect">
                      <a:avLst/>
                    </a:prstGeom>
                    <a:noFill/>
                    <a:ln w="9525">
                      <a:noFill/>
                      <a:miter lim="800000"/>
                      <a:headEnd/>
                      <a:tailEnd/>
                    </a:ln>
                  </pic:spPr>
                </pic:pic>
              </a:graphicData>
            </a:graphic>
          </wp:anchor>
        </w:drawing>
      </w:r>
    </w:p>
    <w:p w:rsidR="00F36625" w:rsidRDefault="00F36625" w:rsidP="007720C9">
      <w:pPr>
        <w:jc w:val="center"/>
        <w:rPr>
          <w:rStyle w:val="13"/>
          <w:rFonts w:eastAsiaTheme="minorEastAsia"/>
          <w:b/>
          <w:i w:val="0"/>
          <w:sz w:val="24"/>
          <w:szCs w:val="24"/>
        </w:rPr>
      </w:pPr>
    </w:p>
    <w:p w:rsidR="00F36625" w:rsidRDefault="00F36625" w:rsidP="007720C9">
      <w:pPr>
        <w:jc w:val="center"/>
        <w:rPr>
          <w:rStyle w:val="13"/>
          <w:rFonts w:eastAsiaTheme="minorEastAsia"/>
          <w:b/>
          <w:i w:val="0"/>
          <w:sz w:val="24"/>
          <w:szCs w:val="24"/>
        </w:rPr>
      </w:pPr>
    </w:p>
    <w:p w:rsidR="00F36625" w:rsidRDefault="00F36625" w:rsidP="007720C9">
      <w:pPr>
        <w:jc w:val="center"/>
        <w:rPr>
          <w:rStyle w:val="13"/>
          <w:rFonts w:eastAsiaTheme="minorEastAsia"/>
          <w:b/>
          <w:i w:val="0"/>
          <w:sz w:val="24"/>
          <w:szCs w:val="24"/>
        </w:rPr>
      </w:pPr>
    </w:p>
    <w:p w:rsidR="00F36625" w:rsidRDefault="00F36625" w:rsidP="007720C9">
      <w:pPr>
        <w:jc w:val="center"/>
        <w:rPr>
          <w:rStyle w:val="13"/>
          <w:rFonts w:eastAsiaTheme="minorEastAsia"/>
          <w:b/>
          <w:i w:val="0"/>
          <w:sz w:val="24"/>
          <w:szCs w:val="24"/>
        </w:rPr>
      </w:pPr>
    </w:p>
    <w:p w:rsidR="00F36625" w:rsidRDefault="00F36625" w:rsidP="007720C9">
      <w:pPr>
        <w:jc w:val="center"/>
        <w:rPr>
          <w:rStyle w:val="13"/>
          <w:rFonts w:eastAsiaTheme="minorEastAsia"/>
          <w:b/>
          <w:i w:val="0"/>
          <w:sz w:val="24"/>
          <w:szCs w:val="24"/>
        </w:rPr>
      </w:pPr>
    </w:p>
    <w:p w:rsidR="00F36625" w:rsidRDefault="00F36625" w:rsidP="007720C9">
      <w:pPr>
        <w:jc w:val="center"/>
        <w:rPr>
          <w:rStyle w:val="13"/>
          <w:rFonts w:eastAsiaTheme="minorEastAsia"/>
          <w:b/>
          <w:i w:val="0"/>
          <w:sz w:val="24"/>
          <w:szCs w:val="24"/>
        </w:rPr>
      </w:pPr>
    </w:p>
    <w:p w:rsidR="00F36625" w:rsidRDefault="00F36625" w:rsidP="007720C9">
      <w:pPr>
        <w:jc w:val="center"/>
        <w:rPr>
          <w:rStyle w:val="13"/>
          <w:rFonts w:eastAsiaTheme="minorEastAsia"/>
          <w:b/>
          <w:i w:val="0"/>
          <w:sz w:val="24"/>
          <w:szCs w:val="24"/>
        </w:rPr>
      </w:pPr>
    </w:p>
    <w:p w:rsidR="00F36625" w:rsidRDefault="00F36625" w:rsidP="007720C9">
      <w:pPr>
        <w:jc w:val="center"/>
        <w:rPr>
          <w:rStyle w:val="13"/>
          <w:rFonts w:eastAsiaTheme="minorEastAsia"/>
          <w:b/>
          <w:i w:val="0"/>
          <w:sz w:val="24"/>
          <w:szCs w:val="24"/>
        </w:rPr>
      </w:pPr>
    </w:p>
    <w:p w:rsidR="00F36625" w:rsidRDefault="00F36625" w:rsidP="007720C9">
      <w:pPr>
        <w:jc w:val="center"/>
        <w:rPr>
          <w:rStyle w:val="13"/>
          <w:rFonts w:eastAsiaTheme="minorEastAsia"/>
          <w:b/>
          <w:i w:val="0"/>
          <w:sz w:val="24"/>
          <w:szCs w:val="24"/>
        </w:rPr>
      </w:pPr>
    </w:p>
    <w:p w:rsidR="00F36625" w:rsidRDefault="00F36625" w:rsidP="007720C9">
      <w:pPr>
        <w:jc w:val="center"/>
        <w:rPr>
          <w:rStyle w:val="13"/>
          <w:rFonts w:eastAsiaTheme="minorEastAsia"/>
          <w:b/>
          <w:i w:val="0"/>
          <w:sz w:val="24"/>
          <w:szCs w:val="24"/>
        </w:rPr>
      </w:pPr>
    </w:p>
    <w:p w:rsidR="00F36625" w:rsidRDefault="00F36625" w:rsidP="007720C9">
      <w:pPr>
        <w:jc w:val="center"/>
        <w:rPr>
          <w:rStyle w:val="13"/>
          <w:rFonts w:eastAsiaTheme="minorEastAsia"/>
          <w:b/>
          <w:i w:val="0"/>
          <w:sz w:val="24"/>
          <w:szCs w:val="24"/>
        </w:rPr>
      </w:pPr>
    </w:p>
    <w:p w:rsidR="00F36625" w:rsidRDefault="00F36625" w:rsidP="007720C9">
      <w:pPr>
        <w:jc w:val="center"/>
        <w:rPr>
          <w:rStyle w:val="13"/>
          <w:rFonts w:eastAsiaTheme="minorEastAsia"/>
          <w:b/>
          <w:i w:val="0"/>
          <w:sz w:val="24"/>
          <w:szCs w:val="24"/>
        </w:rPr>
      </w:pPr>
    </w:p>
    <w:p w:rsidR="00F36625" w:rsidRDefault="00F36625" w:rsidP="007720C9">
      <w:pPr>
        <w:jc w:val="center"/>
        <w:rPr>
          <w:rStyle w:val="13"/>
          <w:rFonts w:eastAsiaTheme="minorEastAsia"/>
          <w:b/>
          <w:i w:val="0"/>
          <w:sz w:val="24"/>
          <w:szCs w:val="24"/>
        </w:rPr>
      </w:pPr>
    </w:p>
    <w:p w:rsidR="00F36625" w:rsidRDefault="00F36625" w:rsidP="007720C9">
      <w:pPr>
        <w:jc w:val="center"/>
        <w:rPr>
          <w:rStyle w:val="13"/>
          <w:rFonts w:eastAsiaTheme="minorEastAsia"/>
          <w:b/>
          <w:i w:val="0"/>
          <w:sz w:val="24"/>
          <w:szCs w:val="24"/>
        </w:rPr>
      </w:pPr>
    </w:p>
    <w:p w:rsidR="00F36625" w:rsidRDefault="00F36625" w:rsidP="007720C9">
      <w:pPr>
        <w:jc w:val="center"/>
        <w:rPr>
          <w:rStyle w:val="13"/>
          <w:rFonts w:eastAsiaTheme="minorEastAsia"/>
          <w:b/>
          <w:i w:val="0"/>
          <w:sz w:val="24"/>
          <w:szCs w:val="24"/>
        </w:rPr>
      </w:pPr>
    </w:p>
    <w:p w:rsidR="00F36625" w:rsidRDefault="00F36625" w:rsidP="007720C9">
      <w:pPr>
        <w:jc w:val="center"/>
        <w:rPr>
          <w:rStyle w:val="13"/>
          <w:rFonts w:eastAsiaTheme="minorEastAsia"/>
          <w:b/>
          <w:i w:val="0"/>
          <w:sz w:val="24"/>
          <w:szCs w:val="24"/>
        </w:rPr>
      </w:pPr>
    </w:p>
    <w:p w:rsidR="00F36625" w:rsidRDefault="00F36625" w:rsidP="007720C9">
      <w:pPr>
        <w:jc w:val="center"/>
        <w:rPr>
          <w:rStyle w:val="13"/>
          <w:rFonts w:eastAsiaTheme="minorEastAsia"/>
          <w:b/>
          <w:i w:val="0"/>
          <w:sz w:val="24"/>
          <w:szCs w:val="24"/>
        </w:rPr>
      </w:pPr>
    </w:p>
    <w:p w:rsidR="00F36625" w:rsidRDefault="00F36625" w:rsidP="007720C9">
      <w:pPr>
        <w:jc w:val="center"/>
        <w:rPr>
          <w:rStyle w:val="13"/>
          <w:rFonts w:eastAsiaTheme="minorEastAsia"/>
          <w:b/>
          <w:i w:val="0"/>
          <w:sz w:val="24"/>
          <w:szCs w:val="24"/>
        </w:rPr>
      </w:pPr>
    </w:p>
    <w:p w:rsidR="00F36625" w:rsidRDefault="00F36625" w:rsidP="007720C9">
      <w:pPr>
        <w:jc w:val="center"/>
        <w:rPr>
          <w:rStyle w:val="13"/>
          <w:rFonts w:eastAsiaTheme="minorEastAsia"/>
          <w:b/>
          <w:i w:val="0"/>
          <w:sz w:val="24"/>
          <w:szCs w:val="24"/>
        </w:rPr>
      </w:pPr>
    </w:p>
    <w:p w:rsidR="00F36625" w:rsidRDefault="00F36625" w:rsidP="007720C9">
      <w:pPr>
        <w:jc w:val="center"/>
        <w:rPr>
          <w:rStyle w:val="13"/>
          <w:rFonts w:eastAsiaTheme="minorEastAsia"/>
          <w:b/>
          <w:i w:val="0"/>
          <w:sz w:val="24"/>
          <w:szCs w:val="24"/>
        </w:rPr>
      </w:pPr>
    </w:p>
    <w:p w:rsidR="00F36625" w:rsidRDefault="00F36625" w:rsidP="007720C9">
      <w:pPr>
        <w:jc w:val="center"/>
        <w:rPr>
          <w:rStyle w:val="13"/>
          <w:rFonts w:eastAsiaTheme="minorEastAsia"/>
          <w:b/>
          <w:i w:val="0"/>
          <w:sz w:val="24"/>
          <w:szCs w:val="24"/>
        </w:rPr>
      </w:pPr>
    </w:p>
    <w:p w:rsidR="00F36625" w:rsidRDefault="00F36625" w:rsidP="007720C9">
      <w:pPr>
        <w:jc w:val="center"/>
        <w:rPr>
          <w:rStyle w:val="13"/>
          <w:rFonts w:eastAsiaTheme="minorEastAsia"/>
          <w:b/>
          <w:i w:val="0"/>
          <w:sz w:val="24"/>
          <w:szCs w:val="24"/>
        </w:rPr>
      </w:pPr>
    </w:p>
    <w:p w:rsidR="00F36625" w:rsidRDefault="00F36625" w:rsidP="007720C9">
      <w:pPr>
        <w:jc w:val="center"/>
        <w:rPr>
          <w:rStyle w:val="13"/>
          <w:rFonts w:eastAsiaTheme="minorEastAsia"/>
          <w:b/>
          <w:i w:val="0"/>
          <w:sz w:val="24"/>
          <w:szCs w:val="24"/>
        </w:rPr>
      </w:pPr>
    </w:p>
    <w:p w:rsidR="00F36625" w:rsidRDefault="00F36625" w:rsidP="007720C9">
      <w:pPr>
        <w:jc w:val="center"/>
        <w:rPr>
          <w:rStyle w:val="13"/>
          <w:rFonts w:eastAsiaTheme="minorEastAsia"/>
          <w:b/>
          <w:i w:val="0"/>
          <w:sz w:val="24"/>
          <w:szCs w:val="24"/>
        </w:rPr>
      </w:pPr>
    </w:p>
    <w:p w:rsidR="00F36625" w:rsidRDefault="00F36625" w:rsidP="007720C9">
      <w:pPr>
        <w:jc w:val="center"/>
        <w:rPr>
          <w:rStyle w:val="13"/>
          <w:rFonts w:eastAsiaTheme="minorEastAsia"/>
          <w:b/>
          <w:i w:val="0"/>
          <w:sz w:val="24"/>
          <w:szCs w:val="24"/>
        </w:rPr>
      </w:pPr>
    </w:p>
    <w:p w:rsidR="00F36625" w:rsidRDefault="00F36625" w:rsidP="007720C9">
      <w:pPr>
        <w:jc w:val="center"/>
        <w:rPr>
          <w:rStyle w:val="13"/>
          <w:rFonts w:eastAsiaTheme="minorEastAsia"/>
          <w:b/>
          <w:i w:val="0"/>
          <w:sz w:val="24"/>
          <w:szCs w:val="24"/>
        </w:rPr>
      </w:pPr>
    </w:p>
    <w:p w:rsidR="00F36625" w:rsidRDefault="00F36625" w:rsidP="007720C9">
      <w:pPr>
        <w:jc w:val="center"/>
        <w:rPr>
          <w:rStyle w:val="13"/>
          <w:rFonts w:eastAsiaTheme="minorEastAsia"/>
          <w:b/>
          <w:i w:val="0"/>
          <w:sz w:val="24"/>
          <w:szCs w:val="24"/>
        </w:rPr>
      </w:pPr>
    </w:p>
    <w:p w:rsidR="007720C9" w:rsidRDefault="00F36625" w:rsidP="007720C9">
      <w:pPr>
        <w:jc w:val="center"/>
        <w:rPr>
          <w:rStyle w:val="13"/>
          <w:rFonts w:eastAsiaTheme="minorEastAsia"/>
          <w:b/>
          <w:i w:val="0"/>
          <w:sz w:val="24"/>
          <w:szCs w:val="24"/>
        </w:rPr>
      </w:pPr>
      <w:r>
        <w:rPr>
          <w:rStyle w:val="13"/>
          <w:rFonts w:eastAsiaTheme="minorEastAsia"/>
          <w:b/>
          <w:i w:val="0"/>
          <w:sz w:val="24"/>
          <w:szCs w:val="24"/>
        </w:rPr>
        <w:lastRenderedPageBreak/>
        <w:t>Содержание программы</w:t>
      </w:r>
    </w:p>
    <w:p w:rsidR="00817311" w:rsidRPr="00817311" w:rsidRDefault="00817311" w:rsidP="00817311">
      <w:pPr>
        <w:spacing w:line="240" w:lineRule="atLeast"/>
        <w:jc w:val="center"/>
        <w:rPr>
          <w:rFonts w:ascii="Times New Roman" w:hAnsi="Times New Roman" w:cs="Times New Roman"/>
          <w:b/>
          <w:i/>
          <w:sz w:val="24"/>
          <w:szCs w:val="24"/>
        </w:rPr>
      </w:pPr>
    </w:p>
    <w:tbl>
      <w:tblPr>
        <w:tblStyle w:val="ae"/>
        <w:tblW w:w="0" w:type="auto"/>
        <w:tblInd w:w="791" w:type="dxa"/>
        <w:tblLayout w:type="fixed"/>
        <w:tblLook w:val="04A0" w:firstRow="1" w:lastRow="0" w:firstColumn="1" w:lastColumn="0" w:noHBand="0" w:noVBand="1"/>
      </w:tblPr>
      <w:tblGrid>
        <w:gridCol w:w="709"/>
        <w:gridCol w:w="4961"/>
        <w:gridCol w:w="2410"/>
      </w:tblGrid>
      <w:tr w:rsidR="00817311" w:rsidRPr="00817311" w:rsidTr="00817311">
        <w:tc>
          <w:tcPr>
            <w:tcW w:w="709" w:type="dxa"/>
          </w:tcPr>
          <w:p w:rsidR="00817311" w:rsidRPr="00817311" w:rsidRDefault="00817311" w:rsidP="00817311">
            <w:pPr>
              <w:spacing w:after="200" w:line="240" w:lineRule="atLeast"/>
              <w:rPr>
                <w:rFonts w:asciiTheme="minorHAnsi" w:eastAsiaTheme="minorEastAsia" w:hAnsiTheme="minorHAnsi" w:cstheme="minorBidi"/>
                <w:b/>
                <w:sz w:val="24"/>
                <w:szCs w:val="24"/>
              </w:rPr>
            </w:pPr>
            <w:r w:rsidRPr="00817311">
              <w:rPr>
                <w:rFonts w:asciiTheme="minorHAnsi" w:eastAsiaTheme="minorEastAsia" w:hAnsiTheme="minorHAnsi" w:cstheme="minorBidi"/>
                <w:b/>
                <w:sz w:val="24"/>
                <w:szCs w:val="24"/>
              </w:rPr>
              <w:t xml:space="preserve">№ </w:t>
            </w:r>
          </w:p>
        </w:tc>
        <w:tc>
          <w:tcPr>
            <w:tcW w:w="4961" w:type="dxa"/>
          </w:tcPr>
          <w:p w:rsidR="00817311" w:rsidRPr="00817311" w:rsidRDefault="00817311" w:rsidP="00817311">
            <w:pPr>
              <w:spacing w:after="200" w:line="240" w:lineRule="atLeast"/>
              <w:ind w:left="720"/>
              <w:contextualSpacing/>
              <w:rPr>
                <w:rFonts w:asciiTheme="minorHAnsi" w:eastAsiaTheme="minorEastAsia" w:hAnsiTheme="minorHAnsi" w:cstheme="minorBidi"/>
                <w:b/>
                <w:sz w:val="24"/>
                <w:szCs w:val="24"/>
              </w:rPr>
            </w:pPr>
            <w:r w:rsidRPr="00817311">
              <w:rPr>
                <w:rFonts w:asciiTheme="minorHAnsi" w:eastAsiaTheme="minorEastAsia" w:hAnsiTheme="minorHAnsi" w:cstheme="minorBidi"/>
                <w:b/>
                <w:sz w:val="24"/>
                <w:szCs w:val="24"/>
              </w:rPr>
              <w:t xml:space="preserve">Наименование раздела </w:t>
            </w:r>
          </w:p>
        </w:tc>
        <w:tc>
          <w:tcPr>
            <w:tcW w:w="2410" w:type="dxa"/>
          </w:tcPr>
          <w:p w:rsidR="00817311" w:rsidRPr="00817311" w:rsidRDefault="00817311" w:rsidP="00817311">
            <w:pPr>
              <w:spacing w:after="200" w:line="240" w:lineRule="atLeast"/>
              <w:ind w:left="720"/>
              <w:contextualSpacing/>
              <w:rPr>
                <w:rFonts w:asciiTheme="minorHAnsi" w:eastAsiaTheme="minorEastAsia" w:hAnsiTheme="minorHAnsi" w:cstheme="minorBidi"/>
                <w:b/>
                <w:sz w:val="24"/>
                <w:szCs w:val="24"/>
              </w:rPr>
            </w:pPr>
            <w:r w:rsidRPr="00817311">
              <w:rPr>
                <w:rFonts w:asciiTheme="minorHAnsi" w:eastAsiaTheme="minorEastAsia" w:hAnsiTheme="minorHAnsi" w:cstheme="minorBidi"/>
                <w:b/>
                <w:sz w:val="24"/>
                <w:szCs w:val="24"/>
              </w:rPr>
              <w:t xml:space="preserve">Страница </w:t>
            </w:r>
          </w:p>
        </w:tc>
      </w:tr>
      <w:tr w:rsidR="00817311" w:rsidRPr="00817311" w:rsidTr="00817311">
        <w:tc>
          <w:tcPr>
            <w:tcW w:w="709" w:type="dxa"/>
          </w:tcPr>
          <w:p w:rsidR="00817311" w:rsidRPr="00F36625" w:rsidRDefault="00817311" w:rsidP="00817311">
            <w:pPr>
              <w:rPr>
                <w:rFonts w:eastAsiaTheme="minorEastAsia"/>
                <w:sz w:val="24"/>
                <w:szCs w:val="24"/>
              </w:rPr>
            </w:pPr>
            <w:r w:rsidRPr="00F36625">
              <w:rPr>
                <w:rFonts w:eastAsiaTheme="minorEastAsia"/>
                <w:sz w:val="24"/>
                <w:szCs w:val="24"/>
              </w:rPr>
              <w:t xml:space="preserve">1. </w:t>
            </w:r>
          </w:p>
          <w:p w:rsidR="00817311" w:rsidRPr="00F36625" w:rsidRDefault="00817311" w:rsidP="00F36625">
            <w:pPr>
              <w:rPr>
                <w:rFonts w:eastAsiaTheme="minorEastAsia"/>
                <w:sz w:val="24"/>
                <w:szCs w:val="24"/>
              </w:rPr>
            </w:pPr>
          </w:p>
          <w:p w:rsidR="00817311" w:rsidRPr="00F36625" w:rsidRDefault="00817311" w:rsidP="00817311">
            <w:pPr>
              <w:rPr>
                <w:rFonts w:eastAsiaTheme="minorEastAsia"/>
                <w:sz w:val="24"/>
                <w:szCs w:val="24"/>
              </w:rPr>
            </w:pPr>
            <w:r w:rsidRPr="00F36625">
              <w:rPr>
                <w:rFonts w:eastAsiaTheme="minorEastAsia"/>
                <w:sz w:val="24"/>
                <w:szCs w:val="24"/>
              </w:rPr>
              <w:t>2.</w:t>
            </w:r>
          </w:p>
          <w:p w:rsidR="00817311" w:rsidRPr="00F36625" w:rsidRDefault="00817311" w:rsidP="00817311">
            <w:pPr>
              <w:rPr>
                <w:rFonts w:eastAsiaTheme="minorEastAsia"/>
                <w:sz w:val="24"/>
                <w:szCs w:val="24"/>
              </w:rPr>
            </w:pPr>
          </w:p>
          <w:p w:rsidR="00817311" w:rsidRPr="00F36625" w:rsidRDefault="00817311" w:rsidP="00817311">
            <w:pPr>
              <w:rPr>
                <w:rFonts w:eastAsiaTheme="minorEastAsia"/>
                <w:sz w:val="24"/>
                <w:szCs w:val="24"/>
              </w:rPr>
            </w:pPr>
            <w:r w:rsidRPr="00F36625">
              <w:rPr>
                <w:rFonts w:eastAsiaTheme="minorEastAsia"/>
                <w:sz w:val="24"/>
                <w:szCs w:val="24"/>
              </w:rPr>
              <w:t>3.</w:t>
            </w:r>
          </w:p>
          <w:p w:rsidR="00817311" w:rsidRPr="00F36625" w:rsidRDefault="00817311" w:rsidP="00817311">
            <w:pPr>
              <w:rPr>
                <w:rFonts w:eastAsiaTheme="minorEastAsia"/>
                <w:sz w:val="24"/>
                <w:szCs w:val="24"/>
              </w:rPr>
            </w:pPr>
          </w:p>
          <w:p w:rsidR="00817311" w:rsidRPr="00F36625" w:rsidRDefault="00817311" w:rsidP="00817311">
            <w:pPr>
              <w:rPr>
                <w:rFonts w:eastAsiaTheme="minorEastAsia"/>
                <w:sz w:val="24"/>
                <w:szCs w:val="24"/>
              </w:rPr>
            </w:pPr>
            <w:r w:rsidRPr="00F36625">
              <w:rPr>
                <w:rFonts w:eastAsiaTheme="minorEastAsia"/>
                <w:sz w:val="24"/>
                <w:szCs w:val="24"/>
              </w:rPr>
              <w:t>4.</w:t>
            </w:r>
          </w:p>
          <w:p w:rsidR="00817311" w:rsidRPr="00F36625" w:rsidRDefault="00817311" w:rsidP="00817311">
            <w:pPr>
              <w:rPr>
                <w:rFonts w:eastAsiaTheme="minorEastAsia"/>
                <w:sz w:val="24"/>
                <w:szCs w:val="24"/>
              </w:rPr>
            </w:pPr>
          </w:p>
          <w:p w:rsidR="00817311" w:rsidRPr="00F36625" w:rsidRDefault="00817311" w:rsidP="00817311">
            <w:pPr>
              <w:rPr>
                <w:rFonts w:eastAsiaTheme="minorEastAsia"/>
                <w:sz w:val="24"/>
                <w:szCs w:val="24"/>
              </w:rPr>
            </w:pPr>
            <w:r w:rsidRPr="00F36625">
              <w:rPr>
                <w:rFonts w:eastAsiaTheme="minorEastAsia"/>
                <w:sz w:val="24"/>
                <w:szCs w:val="24"/>
              </w:rPr>
              <w:t>5.</w:t>
            </w:r>
          </w:p>
          <w:p w:rsidR="00817311" w:rsidRPr="00F36625" w:rsidRDefault="00817311" w:rsidP="00817311">
            <w:pPr>
              <w:rPr>
                <w:rFonts w:eastAsiaTheme="minorEastAsia"/>
                <w:sz w:val="24"/>
                <w:szCs w:val="24"/>
              </w:rPr>
            </w:pPr>
          </w:p>
          <w:p w:rsidR="00817311" w:rsidRPr="00F36625" w:rsidRDefault="00817311" w:rsidP="00817311">
            <w:pPr>
              <w:rPr>
                <w:rFonts w:eastAsiaTheme="minorEastAsia"/>
                <w:sz w:val="24"/>
                <w:szCs w:val="24"/>
              </w:rPr>
            </w:pPr>
            <w:r w:rsidRPr="00F36625">
              <w:rPr>
                <w:rFonts w:eastAsiaTheme="minorEastAsia"/>
                <w:sz w:val="24"/>
                <w:szCs w:val="24"/>
              </w:rPr>
              <w:t>6.</w:t>
            </w:r>
          </w:p>
          <w:p w:rsidR="00817311" w:rsidRPr="00F36625" w:rsidRDefault="00817311" w:rsidP="00817311">
            <w:pPr>
              <w:rPr>
                <w:rFonts w:eastAsiaTheme="minorEastAsia"/>
                <w:sz w:val="24"/>
                <w:szCs w:val="24"/>
              </w:rPr>
            </w:pPr>
          </w:p>
          <w:p w:rsidR="00817311" w:rsidRPr="00F36625" w:rsidRDefault="00817311" w:rsidP="00817311">
            <w:pPr>
              <w:rPr>
                <w:rFonts w:eastAsiaTheme="minorEastAsia"/>
                <w:sz w:val="24"/>
                <w:szCs w:val="24"/>
              </w:rPr>
            </w:pPr>
            <w:r w:rsidRPr="00F36625">
              <w:rPr>
                <w:rFonts w:eastAsiaTheme="minorEastAsia"/>
                <w:sz w:val="24"/>
                <w:szCs w:val="24"/>
              </w:rPr>
              <w:t>7.</w:t>
            </w:r>
          </w:p>
          <w:p w:rsidR="00F36625" w:rsidRDefault="00F36625" w:rsidP="00817311">
            <w:pPr>
              <w:rPr>
                <w:rFonts w:eastAsiaTheme="minorEastAsia"/>
                <w:sz w:val="24"/>
                <w:szCs w:val="24"/>
              </w:rPr>
            </w:pPr>
          </w:p>
          <w:p w:rsidR="00F36625" w:rsidRPr="00F36625" w:rsidRDefault="00F36625" w:rsidP="00817311">
            <w:pPr>
              <w:rPr>
                <w:rFonts w:eastAsiaTheme="minorEastAsia"/>
                <w:sz w:val="24"/>
                <w:szCs w:val="24"/>
              </w:rPr>
            </w:pPr>
            <w:r>
              <w:rPr>
                <w:rFonts w:eastAsiaTheme="minorEastAsia"/>
                <w:sz w:val="24"/>
                <w:szCs w:val="24"/>
              </w:rPr>
              <w:t>8.</w:t>
            </w:r>
          </w:p>
          <w:p w:rsidR="00F36625" w:rsidRPr="00817311" w:rsidRDefault="00F36625" w:rsidP="00817311">
            <w:pPr>
              <w:rPr>
                <w:rFonts w:asciiTheme="minorHAnsi" w:eastAsiaTheme="minorEastAsia" w:hAnsiTheme="minorHAnsi" w:cstheme="minorBidi"/>
                <w:sz w:val="24"/>
                <w:szCs w:val="24"/>
              </w:rPr>
            </w:pPr>
          </w:p>
        </w:tc>
        <w:tc>
          <w:tcPr>
            <w:tcW w:w="4961" w:type="dxa"/>
          </w:tcPr>
          <w:p w:rsidR="00817311" w:rsidRPr="00817311" w:rsidRDefault="00817311" w:rsidP="00817311">
            <w:pPr>
              <w:keepNext/>
              <w:keepLines/>
              <w:numPr>
                <w:ilvl w:val="1"/>
                <w:numId w:val="23"/>
              </w:numPr>
              <w:ind w:left="0"/>
              <w:jc w:val="both"/>
              <w:outlineLvl w:val="1"/>
              <w:rPr>
                <w:sz w:val="24"/>
                <w:szCs w:val="24"/>
              </w:rPr>
            </w:pPr>
            <w:r w:rsidRPr="00817311">
              <w:rPr>
                <w:sz w:val="24"/>
                <w:szCs w:val="24"/>
              </w:rPr>
              <w:t>Пояснительная записка</w:t>
            </w:r>
          </w:p>
          <w:p w:rsidR="00817311" w:rsidRPr="00817311" w:rsidRDefault="00817311" w:rsidP="00817311">
            <w:pPr>
              <w:keepNext/>
              <w:keepLines/>
              <w:jc w:val="both"/>
              <w:outlineLvl w:val="1"/>
              <w:rPr>
                <w:sz w:val="24"/>
                <w:szCs w:val="24"/>
              </w:rPr>
            </w:pPr>
          </w:p>
          <w:p w:rsidR="00817311" w:rsidRPr="00817311" w:rsidRDefault="00817311" w:rsidP="00817311">
            <w:pPr>
              <w:keepNext/>
              <w:keepLines/>
              <w:numPr>
                <w:ilvl w:val="1"/>
                <w:numId w:val="23"/>
              </w:numPr>
              <w:ind w:left="0"/>
              <w:jc w:val="both"/>
              <w:outlineLvl w:val="1"/>
              <w:rPr>
                <w:sz w:val="24"/>
                <w:szCs w:val="24"/>
              </w:rPr>
            </w:pPr>
            <w:proofErr w:type="spellStart"/>
            <w:r w:rsidRPr="00817311">
              <w:rPr>
                <w:sz w:val="24"/>
                <w:szCs w:val="24"/>
              </w:rPr>
              <w:t>Учебно</w:t>
            </w:r>
            <w:proofErr w:type="spellEnd"/>
            <w:r w:rsidRPr="00817311">
              <w:rPr>
                <w:sz w:val="24"/>
                <w:szCs w:val="24"/>
              </w:rPr>
              <w:t xml:space="preserve"> - тематический план</w:t>
            </w:r>
          </w:p>
          <w:p w:rsidR="00817311" w:rsidRPr="00817311" w:rsidRDefault="00817311" w:rsidP="00817311">
            <w:pPr>
              <w:contextualSpacing/>
              <w:rPr>
                <w:rFonts w:asciiTheme="minorHAnsi" w:eastAsiaTheme="minorEastAsia" w:hAnsiTheme="minorHAnsi" w:cstheme="minorBidi"/>
                <w:sz w:val="24"/>
                <w:szCs w:val="24"/>
              </w:rPr>
            </w:pPr>
          </w:p>
          <w:p w:rsidR="00817311" w:rsidRPr="00817311" w:rsidRDefault="00817311" w:rsidP="00817311">
            <w:pPr>
              <w:keepNext/>
              <w:keepLines/>
              <w:numPr>
                <w:ilvl w:val="1"/>
                <w:numId w:val="23"/>
              </w:numPr>
              <w:ind w:left="0"/>
              <w:jc w:val="both"/>
              <w:outlineLvl w:val="1"/>
              <w:rPr>
                <w:sz w:val="24"/>
                <w:szCs w:val="24"/>
              </w:rPr>
            </w:pPr>
            <w:r w:rsidRPr="00817311">
              <w:rPr>
                <w:sz w:val="24"/>
                <w:szCs w:val="24"/>
              </w:rPr>
              <w:t>Содержание программы</w:t>
            </w:r>
          </w:p>
          <w:p w:rsidR="00817311" w:rsidRPr="00817311" w:rsidRDefault="00817311" w:rsidP="00817311">
            <w:pPr>
              <w:contextualSpacing/>
              <w:rPr>
                <w:rFonts w:asciiTheme="minorHAnsi" w:eastAsiaTheme="minorEastAsia" w:hAnsiTheme="minorHAnsi" w:cstheme="minorBidi"/>
                <w:sz w:val="24"/>
                <w:szCs w:val="24"/>
              </w:rPr>
            </w:pPr>
          </w:p>
          <w:p w:rsidR="00817311" w:rsidRPr="00817311" w:rsidRDefault="00817311" w:rsidP="00817311">
            <w:pPr>
              <w:keepNext/>
              <w:keepLines/>
              <w:numPr>
                <w:ilvl w:val="1"/>
                <w:numId w:val="23"/>
              </w:numPr>
              <w:ind w:left="0"/>
              <w:jc w:val="both"/>
              <w:outlineLvl w:val="1"/>
              <w:rPr>
                <w:sz w:val="24"/>
                <w:szCs w:val="24"/>
              </w:rPr>
            </w:pPr>
            <w:r w:rsidRPr="00817311">
              <w:rPr>
                <w:sz w:val="24"/>
                <w:szCs w:val="24"/>
              </w:rPr>
              <w:t>Диагностический инструментарий</w:t>
            </w:r>
          </w:p>
          <w:p w:rsidR="00817311" w:rsidRPr="00817311" w:rsidRDefault="00817311" w:rsidP="00817311">
            <w:pPr>
              <w:contextualSpacing/>
              <w:rPr>
                <w:rFonts w:asciiTheme="minorHAnsi" w:eastAsiaTheme="minorEastAsia" w:hAnsiTheme="minorHAnsi" w:cstheme="minorBidi"/>
                <w:sz w:val="24"/>
                <w:szCs w:val="24"/>
              </w:rPr>
            </w:pPr>
          </w:p>
          <w:p w:rsidR="00817311" w:rsidRPr="00817311" w:rsidRDefault="00817311" w:rsidP="00817311">
            <w:pPr>
              <w:keepNext/>
              <w:keepLines/>
              <w:numPr>
                <w:ilvl w:val="1"/>
                <w:numId w:val="23"/>
              </w:numPr>
              <w:shd w:val="clear" w:color="auto" w:fill="FFFFFF"/>
              <w:ind w:left="0"/>
              <w:jc w:val="both"/>
              <w:outlineLvl w:val="1"/>
              <w:rPr>
                <w:sz w:val="24"/>
                <w:szCs w:val="24"/>
              </w:rPr>
            </w:pPr>
            <w:r w:rsidRPr="00817311">
              <w:rPr>
                <w:sz w:val="24"/>
                <w:szCs w:val="24"/>
              </w:rPr>
              <w:t>Методическое обеспечение программы</w:t>
            </w:r>
          </w:p>
          <w:p w:rsidR="00817311" w:rsidRPr="00817311" w:rsidRDefault="00817311" w:rsidP="00817311">
            <w:pPr>
              <w:contextualSpacing/>
              <w:rPr>
                <w:rFonts w:asciiTheme="minorHAnsi" w:eastAsiaTheme="minorEastAsia" w:hAnsiTheme="minorHAnsi" w:cstheme="minorBidi"/>
                <w:sz w:val="24"/>
                <w:szCs w:val="24"/>
              </w:rPr>
            </w:pPr>
          </w:p>
          <w:p w:rsidR="00817311" w:rsidRPr="00817311" w:rsidRDefault="00817311" w:rsidP="00817311">
            <w:pPr>
              <w:keepNext/>
              <w:keepLines/>
              <w:numPr>
                <w:ilvl w:val="1"/>
                <w:numId w:val="23"/>
              </w:numPr>
              <w:shd w:val="clear" w:color="auto" w:fill="FFFFFF"/>
              <w:ind w:left="0"/>
              <w:jc w:val="both"/>
              <w:outlineLvl w:val="1"/>
              <w:rPr>
                <w:sz w:val="24"/>
                <w:szCs w:val="24"/>
              </w:rPr>
            </w:pPr>
            <w:r w:rsidRPr="00817311">
              <w:rPr>
                <w:sz w:val="24"/>
                <w:szCs w:val="24"/>
              </w:rPr>
              <w:t>Условия реализации программы</w:t>
            </w:r>
          </w:p>
          <w:p w:rsidR="00817311" w:rsidRPr="00817311" w:rsidRDefault="00817311" w:rsidP="00817311">
            <w:pPr>
              <w:keepNext/>
              <w:keepLines/>
              <w:jc w:val="both"/>
              <w:outlineLvl w:val="1"/>
              <w:rPr>
                <w:sz w:val="24"/>
                <w:szCs w:val="24"/>
              </w:rPr>
            </w:pPr>
          </w:p>
          <w:p w:rsidR="00817311" w:rsidRDefault="00817311" w:rsidP="00817311">
            <w:pPr>
              <w:keepNext/>
              <w:keepLines/>
              <w:jc w:val="both"/>
              <w:outlineLvl w:val="1"/>
              <w:rPr>
                <w:sz w:val="24"/>
                <w:szCs w:val="24"/>
              </w:rPr>
            </w:pPr>
            <w:r w:rsidRPr="00817311">
              <w:rPr>
                <w:sz w:val="24"/>
                <w:szCs w:val="24"/>
              </w:rPr>
              <w:t>Список информационных ресурсов</w:t>
            </w:r>
          </w:p>
          <w:p w:rsidR="00F36625" w:rsidRDefault="00F36625" w:rsidP="00817311">
            <w:pPr>
              <w:keepNext/>
              <w:keepLines/>
              <w:jc w:val="both"/>
              <w:outlineLvl w:val="1"/>
              <w:rPr>
                <w:sz w:val="24"/>
                <w:szCs w:val="24"/>
              </w:rPr>
            </w:pPr>
          </w:p>
          <w:p w:rsidR="00F36625" w:rsidRPr="00817311" w:rsidRDefault="00F36625" w:rsidP="00F36625">
            <w:pPr>
              <w:keepNext/>
              <w:keepLines/>
              <w:jc w:val="both"/>
              <w:outlineLvl w:val="1"/>
              <w:rPr>
                <w:sz w:val="24"/>
                <w:szCs w:val="24"/>
              </w:rPr>
            </w:pPr>
            <w:r>
              <w:rPr>
                <w:sz w:val="24"/>
                <w:szCs w:val="24"/>
              </w:rPr>
              <w:t>Приложения (календарно – учебный график,</w:t>
            </w:r>
            <w:r w:rsidR="00CD34BE">
              <w:rPr>
                <w:sz w:val="24"/>
                <w:szCs w:val="24"/>
              </w:rPr>
              <w:t xml:space="preserve"> диагностические листы, викторины, нестандартные задачи, тесты)</w:t>
            </w:r>
          </w:p>
        </w:tc>
        <w:tc>
          <w:tcPr>
            <w:tcW w:w="2410" w:type="dxa"/>
          </w:tcPr>
          <w:p w:rsidR="00817311" w:rsidRPr="00CD34BE" w:rsidRDefault="00817311" w:rsidP="00817311">
            <w:pPr>
              <w:contextualSpacing/>
              <w:jc w:val="center"/>
              <w:rPr>
                <w:rFonts w:eastAsiaTheme="minorEastAsia"/>
                <w:sz w:val="24"/>
                <w:szCs w:val="24"/>
              </w:rPr>
            </w:pPr>
            <w:r w:rsidRPr="00CD34BE">
              <w:rPr>
                <w:rFonts w:eastAsiaTheme="minorEastAsia"/>
                <w:sz w:val="24"/>
                <w:szCs w:val="24"/>
              </w:rPr>
              <w:t>3-</w:t>
            </w:r>
            <w:r w:rsidR="00987265" w:rsidRPr="00CD34BE">
              <w:rPr>
                <w:rFonts w:eastAsiaTheme="minorEastAsia"/>
                <w:sz w:val="24"/>
                <w:szCs w:val="24"/>
              </w:rPr>
              <w:t>7</w:t>
            </w:r>
          </w:p>
          <w:p w:rsidR="00817311" w:rsidRPr="00CD34BE" w:rsidRDefault="00817311" w:rsidP="00817311">
            <w:pPr>
              <w:contextualSpacing/>
              <w:jc w:val="center"/>
              <w:rPr>
                <w:rFonts w:eastAsiaTheme="minorEastAsia"/>
                <w:sz w:val="24"/>
                <w:szCs w:val="24"/>
              </w:rPr>
            </w:pPr>
          </w:p>
          <w:p w:rsidR="00817311" w:rsidRPr="00CD34BE" w:rsidRDefault="00987265" w:rsidP="00817311">
            <w:pPr>
              <w:contextualSpacing/>
              <w:jc w:val="center"/>
              <w:rPr>
                <w:rFonts w:eastAsiaTheme="minorEastAsia"/>
                <w:sz w:val="24"/>
                <w:szCs w:val="24"/>
              </w:rPr>
            </w:pPr>
            <w:r w:rsidRPr="00CD34BE">
              <w:rPr>
                <w:rFonts w:eastAsiaTheme="minorEastAsia"/>
                <w:sz w:val="24"/>
                <w:szCs w:val="24"/>
              </w:rPr>
              <w:t>7</w:t>
            </w:r>
            <w:r w:rsidR="00817311" w:rsidRPr="00CD34BE">
              <w:rPr>
                <w:rFonts w:eastAsiaTheme="minorEastAsia"/>
                <w:sz w:val="24"/>
                <w:szCs w:val="24"/>
              </w:rPr>
              <w:t>-</w:t>
            </w:r>
            <w:r w:rsidRPr="00CD34BE">
              <w:rPr>
                <w:rFonts w:eastAsiaTheme="minorEastAsia"/>
                <w:sz w:val="24"/>
                <w:szCs w:val="24"/>
              </w:rPr>
              <w:t>8</w:t>
            </w:r>
          </w:p>
          <w:p w:rsidR="00817311" w:rsidRPr="00CD34BE" w:rsidRDefault="00817311" w:rsidP="00817311">
            <w:pPr>
              <w:contextualSpacing/>
              <w:jc w:val="center"/>
              <w:rPr>
                <w:rFonts w:eastAsiaTheme="minorEastAsia"/>
                <w:sz w:val="24"/>
                <w:szCs w:val="24"/>
              </w:rPr>
            </w:pPr>
          </w:p>
          <w:p w:rsidR="00817311" w:rsidRPr="00CD34BE" w:rsidRDefault="00987265" w:rsidP="00817311">
            <w:pPr>
              <w:contextualSpacing/>
              <w:jc w:val="center"/>
              <w:rPr>
                <w:rFonts w:eastAsiaTheme="minorEastAsia"/>
                <w:sz w:val="24"/>
                <w:szCs w:val="24"/>
              </w:rPr>
            </w:pPr>
            <w:r w:rsidRPr="00CD34BE">
              <w:rPr>
                <w:rFonts w:eastAsiaTheme="minorEastAsia"/>
                <w:sz w:val="24"/>
                <w:szCs w:val="24"/>
              </w:rPr>
              <w:t>8</w:t>
            </w:r>
            <w:r w:rsidR="00817311" w:rsidRPr="00CD34BE">
              <w:rPr>
                <w:rFonts w:eastAsiaTheme="minorEastAsia"/>
                <w:sz w:val="24"/>
                <w:szCs w:val="24"/>
              </w:rPr>
              <w:t>-</w:t>
            </w:r>
            <w:r w:rsidRPr="00CD34BE">
              <w:rPr>
                <w:rFonts w:eastAsiaTheme="minorEastAsia"/>
                <w:sz w:val="24"/>
                <w:szCs w:val="24"/>
              </w:rPr>
              <w:t>9</w:t>
            </w:r>
          </w:p>
          <w:p w:rsidR="00817311" w:rsidRPr="00CD34BE" w:rsidRDefault="00817311" w:rsidP="00817311">
            <w:pPr>
              <w:contextualSpacing/>
              <w:jc w:val="center"/>
              <w:rPr>
                <w:rFonts w:eastAsiaTheme="minorEastAsia"/>
                <w:sz w:val="24"/>
                <w:szCs w:val="24"/>
              </w:rPr>
            </w:pPr>
          </w:p>
          <w:p w:rsidR="00817311" w:rsidRPr="00CD34BE" w:rsidRDefault="00987265" w:rsidP="00817311">
            <w:pPr>
              <w:contextualSpacing/>
              <w:jc w:val="center"/>
              <w:rPr>
                <w:rFonts w:eastAsiaTheme="minorEastAsia"/>
                <w:sz w:val="24"/>
                <w:szCs w:val="24"/>
              </w:rPr>
            </w:pPr>
            <w:r w:rsidRPr="00CD34BE">
              <w:rPr>
                <w:rFonts w:eastAsiaTheme="minorEastAsia"/>
                <w:sz w:val="24"/>
                <w:szCs w:val="24"/>
              </w:rPr>
              <w:t>9</w:t>
            </w:r>
          </w:p>
          <w:p w:rsidR="00817311" w:rsidRPr="00CD34BE" w:rsidRDefault="00817311" w:rsidP="00817311">
            <w:pPr>
              <w:contextualSpacing/>
              <w:jc w:val="center"/>
              <w:rPr>
                <w:rFonts w:eastAsiaTheme="minorEastAsia"/>
                <w:sz w:val="24"/>
                <w:szCs w:val="24"/>
              </w:rPr>
            </w:pPr>
          </w:p>
          <w:p w:rsidR="00817311" w:rsidRPr="00CD34BE" w:rsidRDefault="00987265" w:rsidP="00817311">
            <w:pPr>
              <w:contextualSpacing/>
              <w:jc w:val="center"/>
              <w:rPr>
                <w:rFonts w:eastAsiaTheme="minorEastAsia"/>
                <w:sz w:val="24"/>
                <w:szCs w:val="24"/>
              </w:rPr>
            </w:pPr>
            <w:r w:rsidRPr="00CD34BE">
              <w:rPr>
                <w:rFonts w:eastAsiaTheme="minorEastAsia"/>
                <w:sz w:val="24"/>
                <w:szCs w:val="24"/>
              </w:rPr>
              <w:t>10 - 11</w:t>
            </w:r>
          </w:p>
          <w:p w:rsidR="00817311" w:rsidRPr="00CD34BE" w:rsidRDefault="00817311" w:rsidP="00817311">
            <w:pPr>
              <w:contextualSpacing/>
              <w:jc w:val="center"/>
              <w:rPr>
                <w:rFonts w:eastAsiaTheme="minorEastAsia"/>
                <w:sz w:val="24"/>
                <w:szCs w:val="24"/>
              </w:rPr>
            </w:pPr>
          </w:p>
          <w:p w:rsidR="00817311" w:rsidRPr="00CD34BE" w:rsidRDefault="00987265" w:rsidP="00817311">
            <w:pPr>
              <w:contextualSpacing/>
              <w:jc w:val="center"/>
              <w:rPr>
                <w:rFonts w:eastAsiaTheme="minorEastAsia"/>
                <w:sz w:val="24"/>
                <w:szCs w:val="24"/>
              </w:rPr>
            </w:pPr>
            <w:r w:rsidRPr="00CD34BE">
              <w:rPr>
                <w:rFonts w:eastAsiaTheme="minorEastAsia"/>
                <w:sz w:val="24"/>
                <w:szCs w:val="24"/>
              </w:rPr>
              <w:t>11</w:t>
            </w:r>
            <w:r w:rsidR="00D54ED8" w:rsidRPr="00CD34BE">
              <w:rPr>
                <w:rFonts w:eastAsiaTheme="minorEastAsia"/>
                <w:sz w:val="24"/>
                <w:szCs w:val="24"/>
              </w:rPr>
              <w:t xml:space="preserve"> -12</w:t>
            </w:r>
          </w:p>
          <w:p w:rsidR="00817311" w:rsidRPr="00CD34BE" w:rsidRDefault="00817311" w:rsidP="00817311">
            <w:pPr>
              <w:contextualSpacing/>
              <w:jc w:val="center"/>
              <w:rPr>
                <w:rFonts w:eastAsiaTheme="minorEastAsia"/>
                <w:sz w:val="24"/>
                <w:szCs w:val="24"/>
              </w:rPr>
            </w:pPr>
          </w:p>
          <w:p w:rsidR="00817311" w:rsidRDefault="00817311" w:rsidP="00987265">
            <w:pPr>
              <w:contextualSpacing/>
              <w:jc w:val="center"/>
              <w:rPr>
                <w:rFonts w:eastAsiaTheme="minorEastAsia"/>
                <w:sz w:val="24"/>
                <w:szCs w:val="24"/>
              </w:rPr>
            </w:pPr>
            <w:r w:rsidRPr="00CD34BE">
              <w:rPr>
                <w:rFonts w:eastAsiaTheme="minorEastAsia"/>
                <w:sz w:val="24"/>
                <w:szCs w:val="24"/>
              </w:rPr>
              <w:t>1</w:t>
            </w:r>
            <w:r w:rsidR="00987265" w:rsidRPr="00CD34BE">
              <w:rPr>
                <w:rFonts w:eastAsiaTheme="minorEastAsia"/>
                <w:sz w:val="24"/>
                <w:szCs w:val="24"/>
              </w:rPr>
              <w:t>2</w:t>
            </w:r>
            <w:r w:rsidR="006503F3">
              <w:rPr>
                <w:rFonts w:eastAsiaTheme="minorEastAsia"/>
                <w:sz w:val="24"/>
                <w:szCs w:val="24"/>
              </w:rPr>
              <w:t>-13</w:t>
            </w:r>
            <w:bookmarkStart w:id="0" w:name="_GoBack"/>
            <w:bookmarkEnd w:id="0"/>
          </w:p>
          <w:p w:rsidR="00CD34BE" w:rsidRDefault="00CD34BE" w:rsidP="00987265">
            <w:pPr>
              <w:contextualSpacing/>
              <w:jc w:val="center"/>
              <w:rPr>
                <w:rFonts w:eastAsiaTheme="minorEastAsia"/>
                <w:sz w:val="24"/>
                <w:szCs w:val="24"/>
              </w:rPr>
            </w:pPr>
          </w:p>
          <w:p w:rsidR="00CD34BE" w:rsidRPr="00817311" w:rsidRDefault="00CD34BE" w:rsidP="006503F3">
            <w:pPr>
              <w:contextualSpacing/>
              <w:jc w:val="center"/>
              <w:rPr>
                <w:rFonts w:asciiTheme="minorHAnsi" w:eastAsiaTheme="minorEastAsia" w:hAnsiTheme="minorHAnsi" w:cstheme="minorBidi"/>
                <w:sz w:val="24"/>
                <w:szCs w:val="24"/>
              </w:rPr>
            </w:pPr>
            <w:r>
              <w:rPr>
                <w:rFonts w:eastAsiaTheme="minorEastAsia"/>
                <w:sz w:val="24"/>
                <w:szCs w:val="24"/>
              </w:rPr>
              <w:t>1</w:t>
            </w:r>
            <w:r w:rsidR="006503F3">
              <w:rPr>
                <w:rFonts w:eastAsiaTheme="minorEastAsia"/>
                <w:sz w:val="24"/>
                <w:szCs w:val="24"/>
              </w:rPr>
              <w:t>4</w:t>
            </w:r>
          </w:p>
        </w:tc>
      </w:tr>
    </w:tbl>
    <w:p w:rsidR="00817311" w:rsidRPr="00817311" w:rsidRDefault="00817311" w:rsidP="00817311">
      <w:pPr>
        <w:rPr>
          <w:rStyle w:val="13"/>
          <w:rFonts w:eastAsiaTheme="minorEastAsia"/>
          <w:i w:val="0"/>
          <w:sz w:val="24"/>
          <w:szCs w:val="24"/>
        </w:rPr>
      </w:pPr>
    </w:p>
    <w:p w:rsidR="00817311" w:rsidRDefault="00817311" w:rsidP="007720C9">
      <w:pPr>
        <w:jc w:val="center"/>
        <w:rPr>
          <w:rStyle w:val="13"/>
          <w:rFonts w:eastAsiaTheme="minorEastAsia"/>
          <w:b/>
          <w:i w:val="0"/>
          <w:sz w:val="24"/>
          <w:szCs w:val="24"/>
        </w:rPr>
      </w:pPr>
    </w:p>
    <w:p w:rsidR="00817311" w:rsidRPr="002E1203" w:rsidRDefault="00817311" w:rsidP="007720C9">
      <w:pPr>
        <w:jc w:val="center"/>
        <w:rPr>
          <w:rFonts w:ascii="Times New Roman" w:hAnsi="Times New Roman" w:cs="Times New Roman"/>
          <w:b/>
          <w:i/>
          <w:sz w:val="24"/>
          <w:szCs w:val="24"/>
        </w:rPr>
      </w:pPr>
    </w:p>
    <w:p w:rsidR="007720C9" w:rsidRPr="002E1203" w:rsidRDefault="007720C9" w:rsidP="003645C6">
      <w:pPr>
        <w:pStyle w:val="a9"/>
        <w:shd w:val="clear" w:color="auto" w:fill="auto"/>
        <w:spacing w:line="270" w:lineRule="exact"/>
        <w:jc w:val="center"/>
        <w:rPr>
          <w:b/>
          <w:sz w:val="24"/>
          <w:szCs w:val="24"/>
          <w:lang w:val="en-US"/>
        </w:rPr>
      </w:pPr>
    </w:p>
    <w:p w:rsidR="007720C9" w:rsidRPr="002E1203" w:rsidRDefault="007720C9" w:rsidP="003645C6">
      <w:pPr>
        <w:pStyle w:val="a9"/>
        <w:shd w:val="clear" w:color="auto" w:fill="auto"/>
        <w:spacing w:line="270" w:lineRule="exact"/>
        <w:jc w:val="center"/>
        <w:rPr>
          <w:b/>
          <w:sz w:val="24"/>
          <w:szCs w:val="24"/>
          <w:lang w:val="en-US"/>
        </w:rPr>
      </w:pPr>
    </w:p>
    <w:p w:rsidR="0004258D" w:rsidRDefault="0004258D" w:rsidP="003D01D8">
      <w:pPr>
        <w:spacing w:after="0" w:line="0" w:lineRule="atLeast"/>
        <w:rPr>
          <w:rFonts w:ascii="Times New Roman" w:hAnsi="Times New Roman" w:cs="Times New Roman"/>
          <w:b/>
          <w:sz w:val="24"/>
          <w:szCs w:val="24"/>
        </w:rPr>
      </w:pPr>
    </w:p>
    <w:p w:rsidR="0004258D" w:rsidRDefault="0004258D" w:rsidP="003D01D8">
      <w:pPr>
        <w:spacing w:after="0" w:line="0" w:lineRule="atLeast"/>
        <w:rPr>
          <w:rFonts w:ascii="Times New Roman" w:hAnsi="Times New Roman" w:cs="Times New Roman"/>
          <w:b/>
          <w:sz w:val="24"/>
          <w:szCs w:val="24"/>
        </w:rPr>
      </w:pPr>
    </w:p>
    <w:p w:rsidR="0004258D" w:rsidRDefault="0004258D" w:rsidP="003D01D8">
      <w:pPr>
        <w:spacing w:after="0" w:line="0" w:lineRule="atLeast"/>
        <w:rPr>
          <w:rFonts w:ascii="Times New Roman" w:hAnsi="Times New Roman" w:cs="Times New Roman"/>
          <w:b/>
          <w:sz w:val="24"/>
          <w:szCs w:val="24"/>
        </w:rPr>
      </w:pPr>
    </w:p>
    <w:p w:rsidR="0004258D" w:rsidRDefault="0004258D" w:rsidP="003D01D8">
      <w:pPr>
        <w:spacing w:after="0" w:line="0" w:lineRule="atLeast"/>
        <w:rPr>
          <w:rFonts w:ascii="Times New Roman" w:hAnsi="Times New Roman" w:cs="Times New Roman"/>
          <w:b/>
          <w:sz w:val="24"/>
          <w:szCs w:val="24"/>
        </w:rPr>
      </w:pPr>
    </w:p>
    <w:p w:rsidR="0004258D" w:rsidRDefault="0004258D" w:rsidP="003D01D8">
      <w:pPr>
        <w:spacing w:after="0" w:line="0" w:lineRule="atLeast"/>
        <w:rPr>
          <w:rFonts w:ascii="Times New Roman" w:hAnsi="Times New Roman" w:cs="Times New Roman"/>
          <w:b/>
          <w:sz w:val="24"/>
          <w:szCs w:val="24"/>
        </w:rPr>
      </w:pPr>
    </w:p>
    <w:p w:rsidR="0004258D" w:rsidRDefault="0004258D" w:rsidP="003D01D8">
      <w:pPr>
        <w:spacing w:after="0" w:line="0" w:lineRule="atLeast"/>
        <w:rPr>
          <w:rFonts w:ascii="Times New Roman" w:hAnsi="Times New Roman" w:cs="Times New Roman"/>
          <w:b/>
          <w:sz w:val="24"/>
          <w:szCs w:val="24"/>
        </w:rPr>
      </w:pPr>
    </w:p>
    <w:p w:rsidR="0004258D" w:rsidRDefault="0004258D" w:rsidP="003D01D8">
      <w:pPr>
        <w:spacing w:after="0" w:line="0" w:lineRule="atLeast"/>
        <w:rPr>
          <w:rFonts w:ascii="Times New Roman" w:hAnsi="Times New Roman" w:cs="Times New Roman"/>
          <w:b/>
          <w:sz w:val="24"/>
          <w:szCs w:val="24"/>
        </w:rPr>
      </w:pPr>
    </w:p>
    <w:p w:rsidR="0004258D" w:rsidRDefault="0004258D" w:rsidP="003D01D8">
      <w:pPr>
        <w:spacing w:after="0" w:line="0" w:lineRule="atLeast"/>
        <w:rPr>
          <w:rFonts w:ascii="Times New Roman" w:hAnsi="Times New Roman" w:cs="Times New Roman"/>
          <w:b/>
          <w:sz w:val="24"/>
          <w:szCs w:val="24"/>
        </w:rPr>
      </w:pPr>
    </w:p>
    <w:p w:rsidR="0004258D" w:rsidRDefault="0004258D" w:rsidP="003D01D8">
      <w:pPr>
        <w:spacing w:after="0" w:line="0" w:lineRule="atLeast"/>
        <w:rPr>
          <w:rFonts w:ascii="Times New Roman" w:hAnsi="Times New Roman" w:cs="Times New Roman"/>
          <w:b/>
          <w:sz w:val="24"/>
          <w:szCs w:val="24"/>
        </w:rPr>
      </w:pPr>
    </w:p>
    <w:p w:rsidR="0004258D" w:rsidRDefault="0004258D" w:rsidP="003D01D8">
      <w:pPr>
        <w:spacing w:after="0" w:line="0" w:lineRule="atLeast"/>
        <w:rPr>
          <w:rFonts w:ascii="Times New Roman" w:hAnsi="Times New Roman" w:cs="Times New Roman"/>
          <w:b/>
          <w:sz w:val="24"/>
          <w:szCs w:val="24"/>
        </w:rPr>
      </w:pPr>
    </w:p>
    <w:p w:rsidR="0004258D" w:rsidRDefault="0004258D" w:rsidP="003D01D8">
      <w:pPr>
        <w:spacing w:after="0" w:line="0" w:lineRule="atLeast"/>
        <w:rPr>
          <w:rFonts w:ascii="Times New Roman" w:hAnsi="Times New Roman" w:cs="Times New Roman"/>
          <w:b/>
          <w:sz w:val="24"/>
          <w:szCs w:val="24"/>
        </w:rPr>
      </w:pPr>
    </w:p>
    <w:p w:rsidR="0004258D" w:rsidRDefault="0004258D" w:rsidP="003D01D8">
      <w:pPr>
        <w:spacing w:after="0" w:line="0" w:lineRule="atLeast"/>
        <w:rPr>
          <w:rFonts w:ascii="Times New Roman" w:hAnsi="Times New Roman" w:cs="Times New Roman"/>
          <w:b/>
          <w:sz w:val="24"/>
          <w:szCs w:val="24"/>
        </w:rPr>
      </w:pPr>
    </w:p>
    <w:p w:rsidR="0004258D" w:rsidRDefault="0004258D" w:rsidP="003D01D8">
      <w:pPr>
        <w:spacing w:after="0" w:line="0" w:lineRule="atLeast"/>
        <w:rPr>
          <w:rFonts w:ascii="Times New Roman" w:hAnsi="Times New Roman" w:cs="Times New Roman"/>
          <w:b/>
          <w:sz w:val="24"/>
          <w:szCs w:val="24"/>
        </w:rPr>
      </w:pPr>
    </w:p>
    <w:p w:rsidR="0004258D" w:rsidRDefault="0004258D" w:rsidP="003D01D8">
      <w:pPr>
        <w:spacing w:after="0" w:line="0" w:lineRule="atLeast"/>
        <w:rPr>
          <w:rFonts w:ascii="Times New Roman" w:hAnsi="Times New Roman" w:cs="Times New Roman"/>
          <w:b/>
          <w:sz w:val="24"/>
          <w:szCs w:val="24"/>
        </w:rPr>
      </w:pPr>
    </w:p>
    <w:p w:rsidR="0004258D" w:rsidRDefault="0004258D" w:rsidP="003D01D8">
      <w:pPr>
        <w:spacing w:after="0" w:line="0" w:lineRule="atLeast"/>
        <w:rPr>
          <w:rFonts w:ascii="Times New Roman" w:hAnsi="Times New Roman" w:cs="Times New Roman"/>
          <w:b/>
          <w:sz w:val="24"/>
          <w:szCs w:val="24"/>
        </w:rPr>
      </w:pPr>
    </w:p>
    <w:p w:rsidR="0004258D" w:rsidRDefault="0004258D" w:rsidP="003D01D8">
      <w:pPr>
        <w:spacing w:after="0" w:line="0" w:lineRule="atLeast"/>
        <w:rPr>
          <w:rFonts w:ascii="Times New Roman" w:hAnsi="Times New Roman" w:cs="Times New Roman"/>
          <w:b/>
          <w:sz w:val="24"/>
          <w:szCs w:val="24"/>
        </w:rPr>
      </w:pPr>
    </w:p>
    <w:p w:rsidR="0004258D" w:rsidRDefault="0004258D" w:rsidP="003D01D8">
      <w:pPr>
        <w:spacing w:after="0" w:line="0" w:lineRule="atLeast"/>
        <w:rPr>
          <w:rFonts w:ascii="Times New Roman" w:hAnsi="Times New Roman" w:cs="Times New Roman"/>
          <w:b/>
          <w:sz w:val="24"/>
          <w:szCs w:val="24"/>
        </w:rPr>
      </w:pPr>
    </w:p>
    <w:p w:rsidR="0004258D" w:rsidRDefault="0004258D" w:rsidP="003D01D8">
      <w:pPr>
        <w:spacing w:after="0" w:line="0" w:lineRule="atLeast"/>
        <w:rPr>
          <w:rFonts w:ascii="Times New Roman" w:hAnsi="Times New Roman" w:cs="Times New Roman"/>
          <w:b/>
          <w:sz w:val="24"/>
          <w:szCs w:val="24"/>
        </w:rPr>
      </w:pPr>
    </w:p>
    <w:p w:rsidR="0004258D" w:rsidRDefault="0004258D" w:rsidP="003D01D8">
      <w:pPr>
        <w:spacing w:after="0" w:line="0" w:lineRule="atLeast"/>
        <w:rPr>
          <w:rFonts w:ascii="Times New Roman" w:hAnsi="Times New Roman" w:cs="Times New Roman"/>
          <w:b/>
          <w:sz w:val="24"/>
          <w:szCs w:val="24"/>
        </w:rPr>
      </w:pPr>
    </w:p>
    <w:p w:rsidR="0004258D" w:rsidRDefault="0004258D" w:rsidP="003D01D8">
      <w:pPr>
        <w:spacing w:after="0" w:line="0" w:lineRule="atLeast"/>
        <w:rPr>
          <w:rFonts w:ascii="Times New Roman" w:hAnsi="Times New Roman" w:cs="Times New Roman"/>
          <w:b/>
          <w:sz w:val="24"/>
          <w:szCs w:val="24"/>
        </w:rPr>
      </w:pPr>
    </w:p>
    <w:p w:rsidR="0004258D" w:rsidRDefault="0004258D" w:rsidP="003D01D8">
      <w:pPr>
        <w:spacing w:after="0" w:line="0" w:lineRule="atLeast"/>
        <w:rPr>
          <w:rFonts w:ascii="Times New Roman" w:hAnsi="Times New Roman" w:cs="Times New Roman"/>
          <w:b/>
          <w:sz w:val="24"/>
          <w:szCs w:val="24"/>
        </w:rPr>
      </w:pPr>
    </w:p>
    <w:p w:rsidR="0004258D" w:rsidRDefault="0004258D" w:rsidP="003D01D8">
      <w:pPr>
        <w:spacing w:after="0" w:line="0" w:lineRule="atLeast"/>
        <w:rPr>
          <w:rFonts w:ascii="Times New Roman" w:hAnsi="Times New Roman" w:cs="Times New Roman"/>
          <w:b/>
          <w:sz w:val="24"/>
          <w:szCs w:val="24"/>
        </w:rPr>
      </w:pPr>
    </w:p>
    <w:p w:rsidR="00B149C9" w:rsidRPr="00C7573E" w:rsidRDefault="00B149C9" w:rsidP="00C7573E">
      <w:pPr>
        <w:pStyle w:val="a3"/>
        <w:numPr>
          <w:ilvl w:val="0"/>
          <w:numId w:val="24"/>
        </w:numPr>
        <w:spacing w:after="0" w:line="0" w:lineRule="atLeast"/>
        <w:jc w:val="center"/>
        <w:rPr>
          <w:rFonts w:ascii="Times New Roman" w:hAnsi="Times New Roman" w:cs="Times New Roman"/>
          <w:b/>
          <w:sz w:val="24"/>
          <w:szCs w:val="24"/>
        </w:rPr>
      </w:pPr>
      <w:r w:rsidRPr="00C7573E">
        <w:rPr>
          <w:rFonts w:ascii="Times New Roman" w:hAnsi="Times New Roman" w:cs="Times New Roman"/>
          <w:b/>
          <w:sz w:val="24"/>
          <w:szCs w:val="24"/>
        </w:rPr>
        <w:lastRenderedPageBreak/>
        <w:t>Пояснительная записка</w:t>
      </w:r>
    </w:p>
    <w:p w:rsidR="00C7573E" w:rsidRPr="00C7573E" w:rsidRDefault="00C7573E" w:rsidP="00C7573E">
      <w:pPr>
        <w:pStyle w:val="a3"/>
        <w:spacing w:after="0" w:line="0" w:lineRule="atLeast"/>
        <w:rPr>
          <w:rFonts w:ascii="Times New Roman" w:hAnsi="Times New Roman" w:cs="Times New Roman"/>
          <w:b/>
          <w:sz w:val="24"/>
          <w:szCs w:val="24"/>
        </w:rPr>
      </w:pPr>
    </w:p>
    <w:p w:rsidR="00885ABC" w:rsidRPr="008E60F7" w:rsidRDefault="0004258D" w:rsidP="00F81A76">
      <w:pPr>
        <w:spacing w:after="0" w:line="0" w:lineRule="atLeast"/>
        <w:jc w:val="both"/>
        <w:rPr>
          <w:rFonts w:ascii="Times New Roman" w:hAnsi="Times New Roman" w:cs="Times New Roman"/>
          <w:sz w:val="24"/>
          <w:szCs w:val="24"/>
        </w:rPr>
      </w:pPr>
      <w:proofErr w:type="gramStart"/>
      <w:r w:rsidRPr="0004258D">
        <w:rPr>
          <w:rFonts w:ascii="Times New Roman" w:hAnsi="Times New Roman" w:cs="Times New Roman"/>
          <w:sz w:val="24"/>
          <w:szCs w:val="24"/>
        </w:rPr>
        <w:t>Дополнительная общеобразовательная, общеразвивающая программа</w:t>
      </w:r>
      <w:r>
        <w:rPr>
          <w:rFonts w:ascii="Times New Roman" w:hAnsi="Times New Roman" w:cs="Times New Roman"/>
          <w:sz w:val="24"/>
          <w:szCs w:val="24"/>
        </w:rPr>
        <w:t xml:space="preserve"> «Чувашская национальная культура» (далее программа)</w:t>
      </w:r>
      <w:r w:rsidR="00885ABC" w:rsidRPr="008E60F7">
        <w:rPr>
          <w:rFonts w:ascii="Times New Roman" w:hAnsi="Times New Roman" w:cs="Times New Roman"/>
          <w:sz w:val="24"/>
          <w:szCs w:val="24"/>
        </w:rPr>
        <w:t xml:space="preserve"> по содержательной направленности – художественная; по функциональному предназначению  – учебно-познавательная; по времени реализации —</w:t>
      </w:r>
      <w:r w:rsidR="00885ABC" w:rsidRPr="008E60F7">
        <w:rPr>
          <w:rFonts w:ascii="Times New Roman" w:hAnsi="Times New Roman" w:cs="Times New Roman"/>
          <w:iCs/>
          <w:sz w:val="24"/>
          <w:szCs w:val="24"/>
        </w:rPr>
        <w:t xml:space="preserve"> годичн</w:t>
      </w:r>
      <w:r w:rsidR="00817311">
        <w:rPr>
          <w:rFonts w:ascii="Times New Roman" w:hAnsi="Times New Roman" w:cs="Times New Roman"/>
          <w:iCs/>
          <w:sz w:val="24"/>
          <w:szCs w:val="24"/>
        </w:rPr>
        <w:t>ая</w:t>
      </w:r>
      <w:r w:rsidR="00885ABC" w:rsidRPr="008E60F7">
        <w:rPr>
          <w:rFonts w:ascii="Times New Roman" w:hAnsi="Times New Roman" w:cs="Times New Roman"/>
          <w:iCs/>
          <w:sz w:val="24"/>
          <w:szCs w:val="24"/>
        </w:rPr>
        <w:t>.</w:t>
      </w:r>
      <w:proofErr w:type="gramEnd"/>
    </w:p>
    <w:p w:rsidR="0004258D" w:rsidRDefault="0044611D" w:rsidP="00F81A76">
      <w:pPr>
        <w:pStyle w:val="a6"/>
        <w:spacing w:line="0" w:lineRule="atLeast"/>
        <w:jc w:val="both"/>
      </w:pPr>
      <w:r>
        <w:rPr>
          <w:rFonts w:ascii="Times New Roman" w:hAnsi="Times New Roman" w:cs="Times New Roman"/>
          <w:sz w:val="24"/>
          <w:szCs w:val="24"/>
        </w:rPr>
        <w:t xml:space="preserve">     </w:t>
      </w:r>
      <w:r w:rsidR="00885ABC" w:rsidRPr="008E60F7">
        <w:rPr>
          <w:rFonts w:ascii="Times New Roman" w:hAnsi="Times New Roman" w:cs="Times New Roman"/>
          <w:sz w:val="24"/>
          <w:szCs w:val="24"/>
        </w:rPr>
        <w:t>Программа «</w:t>
      </w:r>
      <w:r>
        <w:rPr>
          <w:rFonts w:ascii="Times New Roman" w:hAnsi="Times New Roman" w:cs="Times New Roman"/>
          <w:sz w:val="24"/>
          <w:szCs w:val="24"/>
        </w:rPr>
        <w:t>Чувашская национальная культура</w:t>
      </w:r>
      <w:r w:rsidR="00885ABC" w:rsidRPr="008E60F7">
        <w:rPr>
          <w:rFonts w:ascii="Times New Roman" w:hAnsi="Times New Roman" w:cs="Times New Roman"/>
          <w:sz w:val="24"/>
          <w:szCs w:val="24"/>
        </w:rPr>
        <w:t xml:space="preserve">» создана </w:t>
      </w:r>
      <w:r w:rsidR="00C7573E">
        <w:rPr>
          <w:rFonts w:ascii="Times New Roman" w:hAnsi="Times New Roman" w:cs="Times New Roman"/>
          <w:sz w:val="24"/>
          <w:szCs w:val="24"/>
        </w:rPr>
        <w:t>с учетом</w:t>
      </w:r>
      <w:r w:rsidR="00885ABC" w:rsidRPr="008E60F7">
        <w:rPr>
          <w:rFonts w:ascii="Times New Roman" w:hAnsi="Times New Roman" w:cs="Times New Roman"/>
          <w:sz w:val="24"/>
          <w:szCs w:val="24"/>
        </w:rPr>
        <w:t xml:space="preserve"> приказа МО и НРТ № 1096/08 от 14.04.06 «О реализации образовательных программ в ОУ РТ», </w:t>
      </w:r>
      <w:r w:rsidR="0004258D">
        <w:rPr>
          <w:rFonts w:ascii="Times New Roman" w:hAnsi="Times New Roman" w:cs="Times New Roman"/>
          <w:sz w:val="24"/>
          <w:szCs w:val="24"/>
        </w:rPr>
        <w:t>и</w:t>
      </w:r>
      <w:r w:rsidR="00885ABC" w:rsidRPr="008E60F7">
        <w:rPr>
          <w:rFonts w:ascii="Times New Roman" w:hAnsi="Times New Roman" w:cs="Times New Roman"/>
          <w:sz w:val="24"/>
          <w:szCs w:val="24"/>
        </w:rPr>
        <w:t>нструктивного письма МО и НРТ № 4978/ от 08.08.2008г. «Об изучении истории и культуры татарского народа и общественных дисциплин в 2008-2009 учебном году».</w:t>
      </w:r>
      <w:r w:rsidR="0004258D" w:rsidRPr="0004258D">
        <w:t xml:space="preserve"> </w:t>
      </w:r>
    </w:p>
    <w:p w:rsidR="00885ABC" w:rsidRPr="008E60F7" w:rsidRDefault="0004258D" w:rsidP="00F81A76">
      <w:pPr>
        <w:pStyle w:val="a6"/>
        <w:spacing w:line="0" w:lineRule="atLeast"/>
        <w:jc w:val="both"/>
        <w:rPr>
          <w:rFonts w:ascii="Times New Roman" w:hAnsi="Times New Roman" w:cs="Times New Roman"/>
          <w:sz w:val="24"/>
          <w:szCs w:val="24"/>
        </w:rPr>
      </w:pPr>
      <w:r w:rsidRPr="0004258D">
        <w:rPr>
          <w:rFonts w:ascii="Times New Roman" w:hAnsi="Times New Roman" w:cs="Times New Roman"/>
          <w:sz w:val="24"/>
          <w:szCs w:val="24"/>
        </w:rPr>
        <w:t xml:space="preserve"> При составлении данной программы были учтены нормативные документы: Государственная программа Российской Федерации «Развитие образования» на 2013-2020 годы, Федерального закона «Об образовании Российской Федерации» от 29.12.2012 г. № 273 – ФЗ, Приказ Министерства образования и науки РФ от 29 августа 2013 г. № 1008 «Об утверждении порядка организации и осуществления образовательной деятельности по дополнительным общеобразовательным программам», Санитарн</w:t>
      </w:r>
      <w:proofErr w:type="gramStart"/>
      <w:r w:rsidRPr="0004258D">
        <w:rPr>
          <w:rFonts w:ascii="Times New Roman" w:hAnsi="Times New Roman" w:cs="Times New Roman"/>
          <w:sz w:val="24"/>
          <w:szCs w:val="24"/>
        </w:rPr>
        <w:t>о-</w:t>
      </w:r>
      <w:proofErr w:type="gramEnd"/>
      <w:r w:rsidRPr="0004258D">
        <w:rPr>
          <w:rFonts w:ascii="Times New Roman" w:hAnsi="Times New Roman" w:cs="Times New Roman"/>
          <w:sz w:val="24"/>
          <w:szCs w:val="24"/>
        </w:rPr>
        <w:t xml:space="preserve"> эпидемиологические правила и нормативы СанПиН 2.4.4.3172-14 (Зарегистрировано в Минюсте России 20 августа 2014 г. </w:t>
      </w:r>
      <w:proofErr w:type="gramStart"/>
      <w:r w:rsidRPr="0004258D">
        <w:rPr>
          <w:rFonts w:ascii="Times New Roman" w:hAnsi="Times New Roman" w:cs="Times New Roman"/>
          <w:sz w:val="24"/>
          <w:szCs w:val="24"/>
        </w:rPr>
        <w:t xml:space="preserve">N 33660), Концепция развития дополнительного образования детей от 4 сентября 2014 г. № 1726-р;  Приложение к письму Департамента молодежной политики, воспитания и социальной поддержки детей Минобразования и науки России от 11.12.2006 г. № 06-1844 «О примерных требованиях к программам дополнительного образования детей», Устав </w:t>
      </w:r>
      <w:r w:rsidR="006503F3">
        <w:rPr>
          <w:rFonts w:ascii="Times New Roman" w:hAnsi="Times New Roman" w:cs="Times New Roman"/>
          <w:sz w:val="24"/>
          <w:szCs w:val="24"/>
        </w:rPr>
        <w:t>МБУ ДО «Центр детского творчества» ЕМР РТ.</w:t>
      </w:r>
      <w:proofErr w:type="gramEnd"/>
    </w:p>
    <w:p w:rsidR="00885ABC" w:rsidRPr="008E60F7" w:rsidRDefault="00885ABC" w:rsidP="00F81A76">
      <w:pPr>
        <w:pStyle w:val="a6"/>
        <w:spacing w:line="0" w:lineRule="atLeast"/>
        <w:rPr>
          <w:rFonts w:ascii="Times New Roman" w:hAnsi="Times New Roman" w:cs="Times New Roman"/>
          <w:sz w:val="24"/>
          <w:szCs w:val="24"/>
        </w:rPr>
      </w:pPr>
      <w:r w:rsidRPr="008E60F7">
        <w:rPr>
          <w:rFonts w:ascii="Times New Roman" w:hAnsi="Times New Roman" w:cs="Times New Roman"/>
          <w:b/>
          <w:sz w:val="24"/>
          <w:szCs w:val="24"/>
        </w:rPr>
        <w:t xml:space="preserve">Обоснование необходимости внедрения                                                                                                          </w:t>
      </w:r>
      <w:r w:rsidR="0004258D" w:rsidRPr="0004258D">
        <w:rPr>
          <w:rFonts w:ascii="Times New Roman" w:hAnsi="Times New Roman" w:cs="Times New Roman"/>
          <w:sz w:val="24"/>
          <w:szCs w:val="24"/>
        </w:rPr>
        <w:t>П</w:t>
      </w:r>
      <w:r w:rsidRPr="008E60F7">
        <w:rPr>
          <w:rFonts w:ascii="Times New Roman" w:hAnsi="Times New Roman" w:cs="Times New Roman"/>
          <w:sz w:val="24"/>
          <w:szCs w:val="24"/>
        </w:rPr>
        <w:t xml:space="preserve">рограмма предназначена для изучения чувашской культуры, знакомства с её древними и богатейшими традициями. К сожалению, нынешняя действительность такова, что большинство детей  чувашской национальности не только не знают культурного наследия своего народа, его художественных и музыкальных произведений, но и не могут говорить по-чувашски. Таким образом, происходит постепенное утрачивание некоторых обрядовых и фольклорных памятников чувашской культуры.                                                                                                                                                                </w:t>
      </w:r>
    </w:p>
    <w:p w:rsidR="00885ABC" w:rsidRPr="008E60F7" w:rsidRDefault="00885ABC" w:rsidP="00F81A76">
      <w:pPr>
        <w:pStyle w:val="a6"/>
        <w:spacing w:line="0" w:lineRule="atLeast"/>
        <w:jc w:val="both"/>
        <w:rPr>
          <w:rFonts w:ascii="Times New Roman" w:hAnsi="Times New Roman" w:cs="Times New Roman"/>
          <w:sz w:val="24"/>
          <w:szCs w:val="24"/>
        </w:rPr>
      </w:pPr>
      <w:r w:rsidRPr="008E60F7">
        <w:rPr>
          <w:rFonts w:ascii="Times New Roman" w:hAnsi="Times New Roman" w:cs="Times New Roman"/>
          <w:b/>
          <w:sz w:val="24"/>
          <w:szCs w:val="24"/>
        </w:rPr>
        <w:t xml:space="preserve">Основным содержанием </w:t>
      </w:r>
      <w:r w:rsidR="0044611D">
        <w:rPr>
          <w:rFonts w:ascii="Times New Roman" w:hAnsi="Times New Roman" w:cs="Times New Roman"/>
          <w:b/>
          <w:sz w:val="24"/>
          <w:szCs w:val="24"/>
        </w:rPr>
        <w:t>программы</w:t>
      </w:r>
      <w:r w:rsidRPr="008E60F7">
        <w:rPr>
          <w:rFonts w:ascii="Times New Roman" w:hAnsi="Times New Roman" w:cs="Times New Roman"/>
          <w:sz w:val="24"/>
          <w:szCs w:val="24"/>
        </w:rPr>
        <w:t xml:space="preserve"> является изучение культуры, языка, истории, традиций чувашского  народа. Языковое общение предполагает усвоение определённого количества слов данного языка. По подсчётам специалистов, в любом языке 1000 самых употребительных слов образует 85% обычного  текста. Следовательно, знание этого количества слов может обеспечить вполне удовлетворительное понимание в процессе устного и письменного обучения.</w:t>
      </w:r>
    </w:p>
    <w:p w:rsidR="00885ABC" w:rsidRPr="008E60F7" w:rsidRDefault="00885ABC" w:rsidP="00F81A76">
      <w:pPr>
        <w:pStyle w:val="a6"/>
        <w:spacing w:line="0" w:lineRule="atLeast"/>
        <w:jc w:val="both"/>
        <w:rPr>
          <w:rFonts w:ascii="Times New Roman" w:hAnsi="Times New Roman" w:cs="Times New Roman"/>
          <w:sz w:val="24"/>
          <w:szCs w:val="24"/>
        </w:rPr>
      </w:pPr>
      <w:r w:rsidRPr="008E60F7">
        <w:rPr>
          <w:rFonts w:ascii="Times New Roman" w:hAnsi="Times New Roman" w:cs="Times New Roman"/>
          <w:sz w:val="24"/>
          <w:szCs w:val="24"/>
        </w:rPr>
        <w:t xml:space="preserve">Основными принципами программы является творческая деятельность детей, самораскрытие и самореализация каждого ребёнка, воспитания любви и гордости за свой язык, толерантности и добрососедским отношениям с представителями иных культур и народностей. </w:t>
      </w:r>
    </w:p>
    <w:p w:rsidR="00F81A76" w:rsidRDefault="00F36625" w:rsidP="00F81A76">
      <w:pPr>
        <w:pStyle w:val="a6"/>
        <w:spacing w:line="0" w:lineRule="atLeast"/>
        <w:jc w:val="both"/>
        <w:rPr>
          <w:rFonts w:ascii="Times New Roman" w:hAnsi="Times New Roman" w:cs="Times New Roman"/>
          <w:sz w:val="24"/>
          <w:szCs w:val="24"/>
        </w:rPr>
      </w:pPr>
      <w:proofErr w:type="gramStart"/>
      <w:r>
        <w:rPr>
          <w:rFonts w:ascii="Times New Roman" w:hAnsi="Times New Roman" w:cs="Times New Roman"/>
          <w:sz w:val="24"/>
          <w:szCs w:val="24"/>
        </w:rPr>
        <w:t>Отличительной особенностью программы от уже существующих в данном направлении является то, что она</w:t>
      </w:r>
      <w:r w:rsidR="00885ABC" w:rsidRPr="008E60F7">
        <w:rPr>
          <w:rFonts w:ascii="Times New Roman" w:hAnsi="Times New Roman" w:cs="Times New Roman"/>
          <w:sz w:val="24"/>
          <w:szCs w:val="24"/>
        </w:rPr>
        <w:t xml:space="preserve"> предусматривает разнообразные формы работы с детьми, которые способствуют лучшему пониманию фольклора и обрядов, воспитанию положительных эмоций, свободное и непринуждённое взаимопонимание, формирование положительной самооценки.                                                                        </w:t>
      </w:r>
      <w:proofErr w:type="gramEnd"/>
    </w:p>
    <w:p w:rsidR="00885ABC" w:rsidRPr="008E60F7" w:rsidRDefault="00885ABC" w:rsidP="00F81A76">
      <w:pPr>
        <w:pStyle w:val="a6"/>
        <w:spacing w:line="0" w:lineRule="atLeast"/>
        <w:jc w:val="both"/>
        <w:rPr>
          <w:rFonts w:ascii="Times New Roman" w:hAnsi="Times New Roman" w:cs="Times New Roman"/>
          <w:sz w:val="24"/>
          <w:szCs w:val="24"/>
        </w:rPr>
      </w:pPr>
      <w:r w:rsidRPr="008E60F7">
        <w:rPr>
          <w:rFonts w:ascii="Times New Roman" w:hAnsi="Times New Roman" w:cs="Times New Roman"/>
          <w:b/>
          <w:sz w:val="24"/>
          <w:szCs w:val="24"/>
        </w:rPr>
        <w:t>Актуальность</w:t>
      </w:r>
      <w:r w:rsidRPr="008E60F7">
        <w:rPr>
          <w:rFonts w:ascii="Times New Roman" w:hAnsi="Times New Roman" w:cs="Times New Roman"/>
          <w:sz w:val="24"/>
          <w:szCs w:val="24"/>
        </w:rPr>
        <w:t xml:space="preserve"> программы заключается в том, что во всяком культурном вкладе любого народа есть нечто свое, неповторимое, а потому и особенно ценное. Как это ни странно, но именно непохожесть сближает. Схожесть, одинаковость, стандартность оставляет нас равнодушными. Своеобразие же манит, заинтересовывает, заставляет стремиться проникнуть в суть. Поэтому национальную культуру и традиции следует изучать и сохранять. Национальное своеобразие сближает нации, а не разъединяет их. Мы изучаем культуру другого народа, чтобы увидеть его индивидуальность. Культура создается сообща, она интернациональна, она принадлежит всему человечеству, имеет общие </w:t>
      </w:r>
      <w:r w:rsidRPr="008E60F7">
        <w:rPr>
          <w:rFonts w:ascii="Times New Roman" w:hAnsi="Times New Roman" w:cs="Times New Roman"/>
          <w:sz w:val="24"/>
          <w:szCs w:val="24"/>
        </w:rPr>
        <w:lastRenderedPageBreak/>
        <w:t>истоки, связана между странами и континентами; поэтому и цель, которая стоит перед культурой, состоит в том, чтобы служить объединению. Памятники культуры сильнее, чем что-либо другое, способствуют взаимопониманию между народами. Реальная цель воспитания – разностороннее развитие человека, опирающееся на его способности и дарования. Средством достижения этой цели является освоение человеком базовых основ культуры. Отсюда центральное содержание воспитания – базовая культура личности. Школа работает в условиях этнического многообразия, что требует учета интересов и традиций не только чувашского, но и многих других народов. Поэтому в основу данного проекта положена идея диалога  культур с последующим развитием его в культуре наций</w:t>
      </w:r>
      <w:r w:rsidR="0004258D">
        <w:rPr>
          <w:rFonts w:ascii="Times New Roman" w:hAnsi="Times New Roman" w:cs="Times New Roman"/>
          <w:sz w:val="24"/>
          <w:szCs w:val="24"/>
        </w:rPr>
        <w:t>.</w:t>
      </w:r>
      <w:r w:rsidRPr="008E60F7">
        <w:rPr>
          <w:rFonts w:ascii="Times New Roman" w:hAnsi="Times New Roman" w:cs="Times New Roman"/>
          <w:sz w:val="24"/>
          <w:szCs w:val="24"/>
        </w:rPr>
        <w:t xml:space="preserve">                                                                                                                                  </w:t>
      </w:r>
    </w:p>
    <w:p w:rsidR="00885ABC" w:rsidRPr="0004258D" w:rsidRDefault="00885ABC" w:rsidP="00885ABC">
      <w:pPr>
        <w:pStyle w:val="a6"/>
        <w:spacing w:line="0" w:lineRule="atLeast"/>
        <w:rPr>
          <w:rFonts w:ascii="Times New Roman" w:hAnsi="Times New Roman" w:cs="Times New Roman"/>
          <w:b/>
          <w:sz w:val="24"/>
          <w:szCs w:val="24"/>
        </w:rPr>
      </w:pPr>
      <w:r w:rsidRPr="0004258D">
        <w:rPr>
          <w:rFonts w:ascii="Times New Roman" w:hAnsi="Times New Roman" w:cs="Times New Roman"/>
          <w:b/>
          <w:sz w:val="24"/>
          <w:szCs w:val="24"/>
        </w:rPr>
        <w:t>Педагогическая</w:t>
      </w:r>
      <w:r w:rsidRPr="0004258D">
        <w:rPr>
          <w:rFonts w:ascii="Times New Roman" w:hAnsi="Times New Roman" w:cs="Times New Roman"/>
          <w:b/>
          <w:sz w:val="24"/>
          <w:szCs w:val="24"/>
        </w:rPr>
        <w:tab/>
        <w:t xml:space="preserve">целесообразность программы </w:t>
      </w:r>
    </w:p>
    <w:p w:rsidR="00885ABC" w:rsidRPr="008E60F7" w:rsidRDefault="00885ABC" w:rsidP="00F81A76">
      <w:pPr>
        <w:pStyle w:val="a6"/>
        <w:spacing w:line="0" w:lineRule="atLeast"/>
        <w:jc w:val="both"/>
        <w:rPr>
          <w:rFonts w:ascii="Times New Roman" w:hAnsi="Times New Roman" w:cs="Times New Roman"/>
          <w:sz w:val="24"/>
          <w:szCs w:val="24"/>
        </w:rPr>
      </w:pPr>
      <w:r w:rsidRPr="008E60F7">
        <w:rPr>
          <w:rFonts w:ascii="Times New Roman" w:hAnsi="Times New Roman" w:cs="Times New Roman"/>
          <w:sz w:val="24"/>
          <w:szCs w:val="24"/>
        </w:rPr>
        <w:t xml:space="preserve">Программа  дает учащимся знания о родном языке и формирует у них языковые и речевые умения. </w:t>
      </w:r>
    </w:p>
    <w:p w:rsidR="00885ABC" w:rsidRPr="008E60F7" w:rsidRDefault="0004258D" w:rsidP="00F81A76">
      <w:pPr>
        <w:pStyle w:val="a6"/>
        <w:spacing w:line="0" w:lineRule="atLeast"/>
        <w:jc w:val="both"/>
        <w:rPr>
          <w:rFonts w:ascii="Times New Roman" w:hAnsi="Times New Roman" w:cs="Times New Roman"/>
          <w:sz w:val="24"/>
          <w:szCs w:val="24"/>
        </w:rPr>
      </w:pPr>
      <w:r>
        <w:rPr>
          <w:rFonts w:ascii="Times New Roman" w:hAnsi="Times New Roman" w:cs="Times New Roman"/>
          <w:sz w:val="24"/>
          <w:szCs w:val="24"/>
        </w:rPr>
        <w:t>Д</w:t>
      </w:r>
      <w:r w:rsidR="00885ABC" w:rsidRPr="008E60F7">
        <w:rPr>
          <w:rFonts w:ascii="Times New Roman" w:hAnsi="Times New Roman" w:cs="Times New Roman"/>
          <w:sz w:val="24"/>
          <w:szCs w:val="24"/>
        </w:rPr>
        <w:t>ети, знающие правдивую историю и культуру своего народа, смогут в дальнейшем рассказать её другим, а это, в свою очередь, вызовет и у них интерес к изучению языка, истории и культуры чувашского народа</w:t>
      </w:r>
      <w:r w:rsidR="00D107D2">
        <w:rPr>
          <w:rFonts w:ascii="Times New Roman" w:hAnsi="Times New Roman" w:cs="Times New Roman"/>
          <w:sz w:val="24"/>
          <w:szCs w:val="24"/>
        </w:rPr>
        <w:t>. Н</w:t>
      </w:r>
      <w:r w:rsidR="00885ABC" w:rsidRPr="008E60F7">
        <w:rPr>
          <w:rFonts w:ascii="Times New Roman" w:hAnsi="Times New Roman" w:cs="Times New Roman"/>
          <w:sz w:val="24"/>
          <w:szCs w:val="24"/>
        </w:rPr>
        <w:t>а основе ознакомления с бытом и жизнью родного народа, с его характером, присущими ему нравственными ценностями материальной и духовной культуры, у детей формируется базис личностной культуры. А это означает, что чувашский народ сохранится как этнос.</w:t>
      </w:r>
      <w:r w:rsidR="00D107D2">
        <w:rPr>
          <w:rFonts w:ascii="Times New Roman" w:hAnsi="Times New Roman" w:cs="Times New Roman"/>
          <w:sz w:val="24"/>
          <w:szCs w:val="24"/>
        </w:rPr>
        <w:t xml:space="preserve"> З</w:t>
      </w:r>
      <w:r w:rsidR="00885ABC" w:rsidRPr="008E60F7">
        <w:rPr>
          <w:rFonts w:ascii="Times New Roman" w:hAnsi="Times New Roman" w:cs="Times New Roman"/>
          <w:sz w:val="24"/>
          <w:szCs w:val="24"/>
        </w:rPr>
        <w:t>нание песен, игр, танцев поможет при поэтапном изучении родной литературы.</w:t>
      </w:r>
    </w:p>
    <w:p w:rsidR="00885ABC" w:rsidRPr="008E60F7" w:rsidRDefault="00D107D2" w:rsidP="00F81A76">
      <w:pPr>
        <w:pStyle w:val="a6"/>
        <w:spacing w:line="0" w:lineRule="atLeast"/>
        <w:jc w:val="both"/>
        <w:rPr>
          <w:rFonts w:ascii="Times New Roman" w:hAnsi="Times New Roman" w:cs="Times New Roman"/>
          <w:sz w:val="24"/>
          <w:szCs w:val="24"/>
        </w:rPr>
      </w:pPr>
      <w:r>
        <w:rPr>
          <w:rFonts w:ascii="Times New Roman" w:hAnsi="Times New Roman" w:cs="Times New Roman"/>
          <w:b/>
          <w:sz w:val="24"/>
          <w:szCs w:val="24"/>
        </w:rPr>
        <w:t xml:space="preserve">    </w:t>
      </w:r>
      <w:r w:rsidR="00885ABC" w:rsidRPr="008E60F7">
        <w:rPr>
          <w:rFonts w:ascii="Times New Roman" w:hAnsi="Times New Roman" w:cs="Times New Roman"/>
          <w:b/>
          <w:sz w:val="24"/>
          <w:szCs w:val="24"/>
        </w:rPr>
        <w:t xml:space="preserve"> </w:t>
      </w:r>
      <w:r w:rsidR="00885ABC" w:rsidRPr="008E60F7">
        <w:rPr>
          <w:rFonts w:ascii="Times New Roman" w:hAnsi="Times New Roman" w:cs="Times New Roman"/>
          <w:sz w:val="24"/>
          <w:szCs w:val="24"/>
        </w:rPr>
        <w:t>Процесс формирования ценностей национальной культуры сопрягается с рядом критериев, которые определяют развитие личности – носителя ценностей национальной культуры:</w:t>
      </w:r>
    </w:p>
    <w:p w:rsidR="00885ABC" w:rsidRPr="008E60F7" w:rsidRDefault="00885ABC" w:rsidP="00F81A76">
      <w:pPr>
        <w:pStyle w:val="a6"/>
        <w:spacing w:line="0" w:lineRule="atLeast"/>
        <w:jc w:val="both"/>
        <w:rPr>
          <w:rFonts w:ascii="Times New Roman" w:hAnsi="Times New Roman" w:cs="Times New Roman"/>
          <w:sz w:val="24"/>
          <w:szCs w:val="24"/>
        </w:rPr>
      </w:pPr>
      <w:r w:rsidRPr="008E60F7">
        <w:rPr>
          <w:rFonts w:ascii="Times New Roman" w:hAnsi="Times New Roman" w:cs="Times New Roman"/>
          <w:sz w:val="24"/>
          <w:szCs w:val="24"/>
        </w:rPr>
        <w:t xml:space="preserve">-целостность знаний о </w:t>
      </w:r>
      <w:r w:rsidR="00D107D2">
        <w:rPr>
          <w:rFonts w:ascii="Times New Roman" w:hAnsi="Times New Roman" w:cs="Times New Roman"/>
          <w:sz w:val="24"/>
          <w:szCs w:val="24"/>
        </w:rPr>
        <w:t>национальной истории и культуре;</w:t>
      </w:r>
    </w:p>
    <w:p w:rsidR="00885ABC" w:rsidRPr="008E60F7" w:rsidRDefault="00885ABC" w:rsidP="00F81A76">
      <w:pPr>
        <w:pStyle w:val="a6"/>
        <w:spacing w:line="0" w:lineRule="atLeast"/>
        <w:jc w:val="both"/>
        <w:rPr>
          <w:rFonts w:ascii="Times New Roman" w:hAnsi="Times New Roman" w:cs="Times New Roman"/>
          <w:sz w:val="24"/>
          <w:szCs w:val="24"/>
        </w:rPr>
      </w:pPr>
      <w:r w:rsidRPr="008E60F7">
        <w:rPr>
          <w:rFonts w:ascii="Times New Roman" w:hAnsi="Times New Roman" w:cs="Times New Roman"/>
          <w:sz w:val="24"/>
          <w:szCs w:val="24"/>
        </w:rPr>
        <w:t xml:space="preserve">-отношение к самому себе </w:t>
      </w:r>
      <w:r w:rsidR="00D107D2">
        <w:rPr>
          <w:rFonts w:ascii="Times New Roman" w:hAnsi="Times New Roman" w:cs="Times New Roman"/>
          <w:sz w:val="24"/>
          <w:szCs w:val="24"/>
        </w:rPr>
        <w:t>как представителю своего народа;</w:t>
      </w:r>
    </w:p>
    <w:p w:rsidR="00D107D2" w:rsidRDefault="00885ABC" w:rsidP="00F81A76">
      <w:pPr>
        <w:pStyle w:val="a6"/>
        <w:spacing w:line="0" w:lineRule="atLeast"/>
        <w:jc w:val="both"/>
        <w:rPr>
          <w:rFonts w:ascii="Times New Roman" w:hAnsi="Times New Roman" w:cs="Times New Roman"/>
          <w:sz w:val="24"/>
          <w:szCs w:val="24"/>
        </w:rPr>
      </w:pPr>
      <w:r w:rsidRPr="008E60F7">
        <w:rPr>
          <w:rFonts w:ascii="Times New Roman" w:hAnsi="Times New Roman" w:cs="Times New Roman"/>
          <w:sz w:val="24"/>
          <w:szCs w:val="24"/>
        </w:rPr>
        <w:t>-творческая активность личности в усвоении национальной культуры и её практическая направленность.</w:t>
      </w:r>
    </w:p>
    <w:p w:rsidR="00D06BF4" w:rsidRDefault="00D107D2" w:rsidP="00F81A76">
      <w:pPr>
        <w:pStyle w:val="a6"/>
        <w:spacing w:line="0" w:lineRule="atLeast"/>
        <w:jc w:val="both"/>
        <w:rPr>
          <w:rFonts w:ascii="Times New Roman" w:hAnsi="Times New Roman" w:cs="Times New Roman"/>
          <w:sz w:val="24"/>
          <w:szCs w:val="24"/>
        </w:rPr>
      </w:pPr>
      <w:r>
        <w:rPr>
          <w:rFonts w:ascii="Times New Roman" w:hAnsi="Times New Roman" w:cs="Times New Roman"/>
          <w:sz w:val="24"/>
          <w:szCs w:val="24"/>
        </w:rPr>
        <w:t xml:space="preserve">     </w:t>
      </w:r>
      <w:r w:rsidR="00885ABC" w:rsidRPr="008E60F7">
        <w:rPr>
          <w:rFonts w:ascii="Times New Roman" w:hAnsi="Times New Roman" w:cs="Times New Roman"/>
          <w:sz w:val="24"/>
          <w:szCs w:val="24"/>
        </w:rPr>
        <w:t xml:space="preserve">По своему национальному составу наш регион уникален: на его территории сосредоточены культуры народов разных национальностей. Об этом говорит богатая и разнообразная по генетическим истокам топонимика и ономастика нашего края.      </w:t>
      </w:r>
    </w:p>
    <w:p w:rsidR="00885ABC" w:rsidRPr="008E60F7" w:rsidRDefault="00D06BF4" w:rsidP="00F81A76">
      <w:pPr>
        <w:pStyle w:val="a6"/>
        <w:spacing w:line="0" w:lineRule="atLeast"/>
        <w:jc w:val="both"/>
        <w:rPr>
          <w:rFonts w:ascii="Times New Roman" w:hAnsi="Times New Roman" w:cs="Times New Roman"/>
          <w:sz w:val="24"/>
          <w:szCs w:val="24"/>
        </w:rPr>
      </w:pPr>
      <w:r w:rsidRPr="00D107D2">
        <w:rPr>
          <w:rFonts w:ascii="Times New Roman" w:hAnsi="Times New Roman" w:cs="Times New Roman"/>
          <w:b/>
          <w:sz w:val="24"/>
          <w:szCs w:val="24"/>
        </w:rPr>
        <w:t xml:space="preserve">Новизна </w:t>
      </w:r>
      <w:r w:rsidRPr="00D107D2">
        <w:rPr>
          <w:rFonts w:ascii="Times New Roman" w:hAnsi="Times New Roman" w:cs="Times New Roman"/>
          <w:sz w:val="24"/>
          <w:szCs w:val="24"/>
        </w:rPr>
        <w:t>з</w:t>
      </w:r>
      <w:r w:rsidRPr="00D06BF4">
        <w:rPr>
          <w:rFonts w:ascii="Times New Roman" w:hAnsi="Times New Roman" w:cs="Times New Roman"/>
          <w:sz w:val="24"/>
          <w:szCs w:val="24"/>
        </w:rPr>
        <w:t xml:space="preserve">аключается в том, что реализация программы позволяет на приоритетных началах представлять культуру разных районов в поликультурном регионе; дает возможность </w:t>
      </w:r>
      <w:r>
        <w:rPr>
          <w:rFonts w:ascii="Times New Roman" w:hAnsi="Times New Roman" w:cs="Times New Roman"/>
          <w:sz w:val="24"/>
          <w:szCs w:val="24"/>
        </w:rPr>
        <w:t xml:space="preserve">педагогу </w:t>
      </w:r>
      <w:r w:rsidRPr="00D06BF4">
        <w:rPr>
          <w:rFonts w:ascii="Times New Roman" w:hAnsi="Times New Roman" w:cs="Times New Roman"/>
          <w:sz w:val="24"/>
          <w:szCs w:val="24"/>
        </w:rPr>
        <w:t xml:space="preserve">шире использовать национально-региональные материалы в целях воспитания </w:t>
      </w:r>
      <w:r>
        <w:rPr>
          <w:rFonts w:ascii="Times New Roman" w:hAnsi="Times New Roman" w:cs="Times New Roman"/>
          <w:sz w:val="24"/>
          <w:szCs w:val="24"/>
        </w:rPr>
        <w:t>учащихся</w:t>
      </w:r>
      <w:r w:rsidRPr="00D06BF4">
        <w:rPr>
          <w:rFonts w:ascii="Times New Roman" w:hAnsi="Times New Roman" w:cs="Times New Roman"/>
          <w:sz w:val="24"/>
          <w:szCs w:val="24"/>
        </w:rPr>
        <w:t xml:space="preserve">; повышает возможности участия родителей в жизни </w:t>
      </w:r>
      <w:r>
        <w:rPr>
          <w:rFonts w:ascii="Times New Roman" w:hAnsi="Times New Roman" w:cs="Times New Roman"/>
          <w:sz w:val="24"/>
          <w:szCs w:val="24"/>
        </w:rPr>
        <w:t>объединения.</w:t>
      </w:r>
      <w:r w:rsidRPr="00D06BF4">
        <w:rPr>
          <w:rFonts w:ascii="Times New Roman" w:hAnsi="Times New Roman" w:cs="Times New Roman"/>
          <w:sz w:val="24"/>
          <w:szCs w:val="24"/>
        </w:rPr>
        <w:t xml:space="preserve">                                                                           </w:t>
      </w:r>
      <w:r w:rsidR="00885ABC" w:rsidRPr="008E60F7">
        <w:rPr>
          <w:rFonts w:ascii="Times New Roman" w:hAnsi="Times New Roman" w:cs="Times New Roman"/>
          <w:sz w:val="24"/>
          <w:szCs w:val="24"/>
        </w:rPr>
        <w:t xml:space="preserve">                           </w:t>
      </w:r>
      <w:r w:rsidR="00885ABC" w:rsidRPr="008E60F7">
        <w:rPr>
          <w:rFonts w:ascii="Times New Roman" w:hAnsi="Times New Roman" w:cs="Times New Roman"/>
          <w:b/>
          <w:sz w:val="24"/>
          <w:szCs w:val="24"/>
        </w:rPr>
        <w:t xml:space="preserve"> Цел</w:t>
      </w:r>
      <w:r w:rsidR="00BB2DD3">
        <w:rPr>
          <w:rFonts w:ascii="Times New Roman" w:hAnsi="Times New Roman" w:cs="Times New Roman"/>
          <w:b/>
          <w:sz w:val="24"/>
          <w:szCs w:val="24"/>
        </w:rPr>
        <w:t>ь</w:t>
      </w:r>
      <w:r w:rsidR="00885ABC" w:rsidRPr="008E60F7">
        <w:rPr>
          <w:rFonts w:ascii="Times New Roman" w:hAnsi="Times New Roman" w:cs="Times New Roman"/>
          <w:b/>
          <w:sz w:val="24"/>
          <w:szCs w:val="24"/>
        </w:rPr>
        <w:t>:</w:t>
      </w:r>
      <w:r w:rsidR="00BB2DD3" w:rsidRPr="00BB2DD3">
        <w:t xml:space="preserve"> </w:t>
      </w:r>
      <w:r w:rsidR="00F81A76" w:rsidRPr="00F81A76">
        <w:rPr>
          <w:rFonts w:ascii="Times New Roman" w:hAnsi="Times New Roman" w:cs="Times New Roman"/>
          <w:sz w:val="24"/>
          <w:szCs w:val="24"/>
        </w:rPr>
        <w:t>Формирование э</w:t>
      </w:r>
      <w:r w:rsidR="00BB2DD3" w:rsidRPr="00F81A76">
        <w:rPr>
          <w:rFonts w:ascii="Times New Roman" w:hAnsi="Times New Roman" w:cs="Times New Roman"/>
          <w:sz w:val="24"/>
          <w:szCs w:val="24"/>
        </w:rPr>
        <w:t>моционально</w:t>
      </w:r>
      <w:r w:rsidR="00BB2DD3" w:rsidRPr="00BB2DD3">
        <w:rPr>
          <w:rFonts w:ascii="Times New Roman" w:hAnsi="Times New Roman" w:cs="Times New Roman"/>
          <w:sz w:val="24"/>
          <w:szCs w:val="24"/>
        </w:rPr>
        <w:t>-ценностно</w:t>
      </w:r>
      <w:r w:rsidR="00F81A76">
        <w:rPr>
          <w:rFonts w:ascii="Times New Roman" w:hAnsi="Times New Roman" w:cs="Times New Roman"/>
          <w:sz w:val="24"/>
          <w:szCs w:val="24"/>
        </w:rPr>
        <w:t>го,</w:t>
      </w:r>
      <w:r w:rsidR="00BB2DD3" w:rsidRPr="00BB2DD3">
        <w:rPr>
          <w:rFonts w:ascii="Times New Roman" w:hAnsi="Times New Roman" w:cs="Times New Roman"/>
          <w:sz w:val="24"/>
          <w:szCs w:val="24"/>
        </w:rPr>
        <w:t xml:space="preserve"> уважительно</w:t>
      </w:r>
      <w:r w:rsidR="00F81A76">
        <w:rPr>
          <w:rFonts w:ascii="Times New Roman" w:hAnsi="Times New Roman" w:cs="Times New Roman"/>
          <w:sz w:val="24"/>
          <w:szCs w:val="24"/>
        </w:rPr>
        <w:t>го</w:t>
      </w:r>
      <w:r w:rsidR="00BB2DD3" w:rsidRPr="00BB2DD3">
        <w:rPr>
          <w:rFonts w:ascii="Times New Roman" w:hAnsi="Times New Roman" w:cs="Times New Roman"/>
          <w:sz w:val="24"/>
          <w:szCs w:val="24"/>
        </w:rPr>
        <w:t xml:space="preserve"> отношени</w:t>
      </w:r>
      <w:r w:rsidR="00F81A76">
        <w:rPr>
          <w:rFonts w:ascii="Times New Roman" w:hAnsi="Times New Roman" w:cs="Times New Roman"/>
          <w:sz w:val="24"/>
          <w:szCs w:val="24"/>
        </w:rPr>
        <w:t>я</w:t>
      </w:r>
      <w:r w:rsidR="00BB2DD3" w:rsidRPr="00BB2DD3">
        <w:rPr>
          <w:rFonts w:ascii="Times New Roman" w:hAnsi="Times New Roman" w:cs="Times New Roman"/>
          <w:sz w:val="24"/>
          <w:szCs w:val="24"/>
        </w:rPr>
        <w:t xml:space="preserve"> к разным народам и людям других национальностей</w:t>
      </w:r>
      <w:r w:rsidR="00BB2DD3">
        <w:rPr>
          <w:rFonts w:ascii="Times New Roman" w:hAnsi="Times New Roman" w:cs="Times New Roman"/>
          <w:sz w:val="24"/>
          <w:szCs w:val="24"/>
        </w:rPr>
        <w:t>, через и</w:t>
      </w:r>
      <w:r w:rsidR="00BB2DD3" w:rsidRPr="00BB2DD3">
        <w:rPr>
          <w:rFonts w:ascii="Times New Roman" w:hAnsi="Times New Roman" w:cs="Times New Roman"/>
          <w:sz w:val="24"/>
          <w:szCs w:val="24"/>
        </w:rPr>
        <w:t>зучение</w:t>
      </w:r>
      <w:r w:rsidR="00BB2DD3">
        <w:rPr>
          <w:rFonts w:ascii="Times New Roman" w:hAnsi="Times New Roman" w:cs="Times New Roman"/>
          <w:b/>
          <w:sz w:val="24"/>
          <w:szCs w:val="24"/>
        </w:rPr>
        <w:t xml:space="preserve"> </w:t>
      </w:r>
      <w:r w:rsidR="00885ABC" w:rsidRPr="008E60F7">
        <w:rPr>
          <w:rFonts w:ascii="Times New Roman" w:hAnsi="Times New Roman" w:cs="Times New Roman"/>
          <w:sz w:val="24"/>
          <w:szCs w:val="24"/>
        </w:rPr>
        <w:t xml:space="preserve"> языка, культуры, трад</w:t>
      </w:r>
      <w:r w:rsidR="00BB2DD3">
        <w:rPr>
          <w:rFonts w:ascii="Times New Roman" w:hAnsi="Times New Roman" w:cs="Times New Roman"/>
          <w:sz w:val="24"/>
          <w:szCs w:val="24"/>
        </w:rPr>
        <w:t>иций, обычаев чувашского народа.</w:t>
      </w:r>
    </w:p>
    <w:p w:rsidR="00885ABC" w:rsidRPr="008E60F7" w:rsidRDefault="00885ABC" w:rsidP="00D06BF4">
      <w:pPr>
        <w:pStyle w:val="a6"/>
        <w:spacing w:line="0" w:lineRule="atLeast"/>
        <w:rPr>
          <w:rFonts w:ascii="Times New Roman" w:hAnsi="Times New Roman" w:cs="Times New Roman"/>
          <w:b/>
          <w:sz w:val="24"/>
          <w:szCs w:val="24"/>
        </w:rPr>
      </w:pPr>
      <w:r w:rsidRPr="008E60F7">
        <w:rPr>
          <w:rFonts w:ascii="Times New Roman" w:hAnsi="Times New Roman" w:cs="Times New Roman"/>
          <w:b/>
          <w:sz w:val="24"/>
          <w:szCs w:val="24"/>
        </w:rPr>
        <w:t>Задачи:</w:t>
      </w:r>
    </w:p>
    <w:p w:rsidR="00885ABC" w:rsidRPr="00D107D2" w:rsidRDefault="00BB2DD3" w:rsidP="00885ABC">
      <w:pPr>
        <w:spacing w:after="0" w:line="0" w:lineRule="atLeast"/>
        <w:rPr>
          <w:rFonts w:ascii="Times New Roman" w:hAnsi="Times New Roman" w:cs="Times New Roman"/>
          <w:bCs/>
          <w:sz w:val="24"/>
          <w:szCs w:val="24"/>
          <w:u w:val="single"/>
        </w:rPr>
      </w:pPr>
      <w:r w:rsidRPr="00D107D2">
        <w:rPr>
          <w:rFonts w:ascii="Times New Roman" w:hAnsi="Times New Roman" w:cs="Times New Roman"/>
          <w:bCs/>
          <w:sz w:val="24"/>
          <w:szCs w:val="24"/>
          <w:u w:val="single"/>
        </w:rPr>
        <w:t>Об</w:t>
      </w:r>
      <w:r w:rsidR="00D107D2" w:rsidRPr="00D107D2">
        <w:rPr>
          <w:rFonts w:ascii="Times New Roman" w:hAnsi="Times New Roman" w:cs="Times New Roman"/>
          <w:bCs/>
          <w:sz w:val="24"/>
          <w:szCs w:val="24"/>
          <w:u w:val="single"/>
        </w:rPr>
        <w:t>учающие</w:t>
      </w:r>
      <w:r w:rsidRPr="00D107D2">
        <w:rPr>
          <w:rFonts w:ascii="Times New Roman" w:hAnsi="Times New Roman" w:cs="Times New Roman"/>
          <w:bCs/>
          <w:sz w:val="24"/>
          <w:szCs w:val="24"/>
          <w:u w:val="single"/>
        </w:rPr>
        <w:t>:</w:t>
      </w:r>
    </w:p>
    <w:p w:rsidR="00BB2DD3" w:rsidRPr="008E60F7" w:rsidRDefault="00BB2DD3" w:rsidP="00F81A76">
      <w:pPr>
        <w:spacing w:after="0" w:line="0" w:lineRule="atLeast"/>
        <w:jc w:val="both"/>
        <w:rPr>
          <w:rFonts w:ascii="Times New Roman" w:hAnsi="Times New Roman" w:cs="Times New Roman"/>
          <w:bCs/>
          <w:sz w:val="24"/>
          <w:szCs w:val="24"/>
        </w:rPr>
      </w:pPr>
      <w:r>
        <w:rPr>
          <w:rFonts w:ascii="Times New Roman" w:hAnsi="Times New Roman" w:cs="Times New Roman"/>
          <w:bCs/>
          <w:sz w:val="24"/>
          <w:szCs w:val="24"/>
        </w:rPr>
        <w:t>1.У</w:t>
      </w:r>
      <w:r w:rsidRPr="00BB2DD3">
        <w:rPr>
          <w:rFonts w:ascii="Times New Roman" w:hAnsi="Times New Roman" w:cs="Times New Roman"/>
          <w:bCs/>
          <w:sz w:val="24"/>
          <w:szCs w:val="24"/>
        </w:rPr>
        <w:t>своить значение истории, быта, традиций, национальной психологии, необходимых для представления об образе жизни народа</w:t>
      </w:r>
      <w:r>
        <w:rPr>
          <w:rFonts w:ascii="Times New Roman" w:hAnsi="Times New Roman" w:cs="Times New Roman"/>
          <w:bCs/>
          <w:sz w:val="24"/>
          <w:szCs w:val="24"/>
        </w:rPr>
        <w:t>;</w:t>
      </w:r>
    </w:p>
    <w:p w:rsidR="00885ABC" w:rsidRPr="008E60F7" w:rsidRDefault="00BB2DD3" w:rsidP="00F81A76">
      <w:pPr>
        <w:suppressAutoHyphens/>
        <w:spacing w:after="0" w:line="0" w:lineRule="atLeast"/>
        <w:jc w:val="both"/>
        <w:rPr>
          <w:rFonts w:ascii="Times New Roman" w:hAnsi="Times New Roman" w:cs="Times New Roman"/>
          <w:sz w:val="24"/>
          <w:szCs w:val="24"/>
        </w:rPr>
      </w:pPr>
      <w:r>
        <w:rPr>
          <w:rFonts w:ascii="Times New Roman" w:hAnsi="Times New Roman" w:cs="Times New Roman"/>
          <w:bCs/>
          <w:sz w:val="24"/>
          <w:szCs w:val="24"/>
        </w:rPr>
        <w:t>2</w:t>
      </w:r>
      <w:r w:rsidR="00885ABC" w:rsidRPr="008E60F7">
        <w:rPr>
          <w:rFonts w:ascii="Times New Roman" w:hAnsi="Times New Roman" w:cs="Times New Roman"/>
          <w:bCs/>
          <w:sz w:val="24"/>
          <w:szCs w:val="24"/>
        </w:rPr>
        <w:t>.</w:t>
      </w:r>
      <w:r w:rsidR="00885ABC" w:rsidRPr="008E60F7">
        <w:rPr>
          <w:rFonts w:ascii="Times New Roman" w:hAnsi="Times New Roman" w:cs="Times New Roman"/>
          <w:sz w:val="24"/>
          <w:szCs w:val="24"/>
        </w:rPr>
        <w:t xml:space="preserve"> </w:t>
      </w:r>
      <w:proofErr w:type="gramStart"/>
      <w:r>
        <w:rPr>
          <w:rFonts w:ascii="Times New Roman" w:hAnsi="Times New Roman" w:cs="Times New Roman"/>
          <w:sz w:val="24"/>
          <w:szCs w:val="24"/>
        </w:rPr>
        <w:t>Познакомить с</w:t>
      </w:r>
      <w:r w:rsidR="00F81A76">
        <w:rPr>
          <w:rFonts w:ascii="Times New Roman" w:hAnsi="Times New Roman" w:cs="Times New Roman"/>
          <w:sz w:val="24"/>
          <w:szCs w:val="24"/>
        </w:rPr>
        <w:t>о</w:t>
      </w:r>
      <w:r w:rsidR="00885ABC" w:rsidRPr="008E60F7">
        <w:rPr>
          <w:rFonts w:ascii="Times New Roman" w:hAnsi="Times New Roman" w:cs="Times New Roman"/>
          <w:sz w:val="24"/>
          <w:szCs w:val="24"/>
        </w:rPr>
        <w:t xml:space="preserve">   знани</w:t>
      </w:r>
      <w:r>
        <w:rPr>
          <w:rFonts w:ascii="Times New Roman" w:hAnsi="Times New Roman" w:cs="Times New Roman"/>
          <w:sz w:val="24"/>
          <w:szCs w:val="24"/>
        </w:rPr>
        <w:t>ями</w:t>
      </w:r>
      <w:r w:rsidR="00885ABC" w:rsidRPr="008E60F7">
        <w:rPr>
          <w:rFonts w:ascii="Times New Roman" w:hAnsi="Times New Roman" w:cs="Times New Roman"/>
          <w:sz w:val="24"/>
          <w:szCs w:val="24"/>
        </w:rPr>
        <w:t xml:space="preserve"> о  чувашском   языке,  его  функционировании  в  различных </w:t>
      </w:r>
      <w:r w:rsidR="00604C3B">
        <w:rPr>
          <w:rFonts w:ascii="Times New Roman" w:hAnsi="Times New Roman" w:cs="Times New Roman"/>
          <w:sz w:val="24"/>
          <w:szCs w:val="24"/>
        </w:rPr>
        <w:t xml:space="preserve">  сферах  и  ситуациях  общения,</w:t>
      </w:r>
      <w:r w:rsidR="00885ABC" w:rsidRPr="008E60F7">
        <w:rPr>
          <w:rFonts w:ascii="Times New Roman" w:hAnsi="Times New Roman" w:cs="Times New Roman"/>
          <w:sz w:val="24"/>
          <w:szCs w:val="24"/>
        </w:rPr>
        <w:t xml:space="preserve"> о  стилистически</w:t>
      </w:r>
      <w:r w:rsidR="00604C3B">
        <w:rPr>
          <w:rFonts w:ascii="Times New Roman" w:hAnsi="Times New Roman" w:cs="Times New Roman"/>
          <w:sz w:val="24"/>
          <w:szCs w:val="24"/>
        </w:rPr>
        <w:t>х  ресурсах   чувашского  языка,</w:t>
      </w:r>
      <w:r w:rsidR="00885ABC" w:rsidRPr="008E60F7">
        <w:rPr>
          <w:rFonts w:ascii="Times New Roman" w:hAnsi="Times New Roman" w:cs="Times New Roman"/>
          <w:sz w:val="24"/>
          <w:szCs w:val="24"/>
        </w:rPr>
        <w:t xml:space="preserve">  об   основных  нормах  чувашского   литературного   языка</w:t>
      </w:r>
      <w:r w:rsidR="00604C3B">
        <w:rPr>
          <w:rFonts w:ascii="Times New Roman" w:hAnsi="Times New Roman" w:cs="Times New Roman"/>
          <w:sz w:val="24"/>
          <w:szCs w:val="24"/>
        </w:rPr>
        <w:t>,</w:t>
      </w:r>
      <w:r w:rsidR="00885ABC" w:rsidRPr="008E60F7">
        <w:rPr>
          <w:rFonts w:ascii="Times New Roman" w:hAnsi="Times New Roman" w:cs="Times New Roman"/>
          <w:sz w:val="24"/>
          <w:szCs w:val="24"/>
        </w:rPr>
        <w:t xml:space="preserve"> о    речевом   этикете</w:t>
      </w:r>
      <w:r w:rsidR="00604C3B">
        <w:rPr>
          <w:rFonts w:ascii="Times New Roman" w:hAnsi="Times New Roman" w:cs="Times New Roman"/>
          <w:sz w:val="24"/>
          <w:szCs w:val="24"/>
        </w:rPr>
        <w:t>;</w:t>
      </w:r>
      <w:r w:rsidR="00885ABC" w:rsidRPr="008E60F7">
        <w:rPr>
          <w:rFonts w:ascii="Times New Roman" w:hAnsi="Times New Roman" w:cs="Times New Roman"/>
          <w:sz w:val="24"/>
          <w:szCs w:val="24"/>
        </w:rPr>
        <w:t xml:space="preserve">  </w:t>
      </w:r>
      <w:proofErr w:type="gramEnd"/>
    </w:p>
    <w:p w:rsidR="00885ABC" w:rsidRDefault="00BB2DD3" w:rsidP="00F81A76">
      <w:pPr>
        <w:suppressAutoHyphens/>
        <w:spacing w:after="0" w:line="0" w:lineRule="atLeast"/>
        <w:jc w:val="both"/>
        <w:rPr>
          <w:rFonts w:ascii="Times New Roman" w:hAnsi="Times New Roman" w:cs="Times New Roman"/>
          <w:sz w:val="24"/>
          <w:szCs w:val="24"/>
        </w:rPr>
      </w:pPr>
      <w:r>
        <w:rPr>
          <w:rFonts w:ascii="Times New Roman" w:hAnsi="Times New Roman" w:cs="Times New Roman"/>
          <w:sz w:val="24"/>
          <w:szCs w:val="24"/>
        </w:rPr>
        <w:t>3</w:t>
      </w:r>
      <w:r w:rsidR="00885ABC" w:rsidRPr="008E60F7">
        <w:rPr>
          <w:rFonts w:ascii="Times New Roman" w:hAnsi="Times New Roman" w:cs="Times New Roman"/>
          <w:sz w:val="24"/>
          <w:szCs w:val="24"/>
        </w:rPr>
        <w:t>.Формирова</w:t>
      </w:r>
      <w:r>
        <w:rPr>
          <w:rFonts w:ascii="Times New Roman" w:hAnsi="Times New Roman" w:cs="Times New Roman"/>
          <w:sz w:val="24"/>
          <w:szCs w:val="24"/>
        </w:rPr>
        <w:t>ть</w:t>
      </w:r>
      <w:r w:rsidR="00885ABC" w:rsidRPr="008E60F7">
        <w:rPr>
          <w:rFonts w:ascii="Times New Roman" w:hAnsi="Times New Roman" w:cs="Times New Roman"/>
          <w:sz w:val="24"/>
          <w:szCs w:val="24"/>
        </w:rPr>
        <w:t xml:space="preserve">  умени</w:t>
      </w:r>
      <w:r>
        <w:rPr>
          <w:rFonts w:ascii="Times New Roman" w:hAnsi="Times New Roman" w:cs="Times New Roman"/>
          <w:sz w:val="24"/>
          <w:szCs w:val="24"/>
        </w:rPr>
        <w:t>я</w:t>
      </w:r>
      <w:r w:rsidR="00885ABC" w:rsidRPr="008E60F7">
        <w:rPr>
          <w:rFonts w:ascii="Times New Roman" w:hAnsi="Times New Roman" w:cs="Times New Roman"/>
          <w:sz w:val="24"/>
          <w:szCs w:val="24"/>
        </w:rPr>
        <w:t xml:space="preserve">  опознавать,  анализировать, классифицировать    языковые    факты,  оценивать  их  с  точки  зрения  нормативности,    соответствия    сфере  и  ситуации   общения; умений  работать  с  текстом,   осуществлять    информационный   поиск,  извлекать  и  преобразовы</w:t>
      </w:r>
      <w:r w:rsidR="00604C3B">
        <w:rPr>
          <w:rFonts w:ascii="Times New Roman" w:hAnsi="Times New Roman" w:cs="Times New Roman"/>
          <w:sz w:val="24"/>
          <w:szCs w:val="24"/>
        </w:rPr>
        <w:t>вать  необходимую  информацию;</w:t>
      </w:r>
    </w:p>
    <w:p w:rsidR="00604C3B" w:rsidRPr="008E60F7" w:rsidRDefault="00604C3B" w:rsidP="00F81A76">
      <w:pPr>
        <w:suppressAutoHyphens/>
        <w:spacing w:after="0" w:line="0" w:lineRule="atLeast"/>
        <w:jc w:val="both"/>
        <w:rPr>
          <w:rFonts w:ascii="Times New Roman" w:hAnsi="Times New Roman" w:cs="Times New Roman"/>
          <w:sz w:val="24"/>
          <w:szCs w:val="24"/>
        </w:rPr>
      </w:pPr>
      <w:r>
        <w:rPr>
          <w:rFonts w:ascii="Times New Roman" w:hAnsi="Times New Roman" w:cs="Times New Roman"/>
          <w:sz w:val="24"/>
          <w:szCs w:val="24"/>
        </w:rPr>
        <w:t>4.</w:t>
      </w:r>
      <w:r w:rsidRPr="00604C3B">
        <w:t xml:space="preserve"> </w:t>
      </w:r>
      <w:r w:rsidRPr="00604C3B">
        <w:rPr>
          <w:rFonts w:ascii="Times New Roman" w:hAnsi="Times New Roman" w:cs="Times New Roman"/>
          <w:sz w:val="24"/>
          <w:szCs w:val="24"/>
        </w:rPr>
        <w:t>Обуч</w:t>
      </w:r>
      <w:r>
        <w:rPr>
          <w:rFonts w:ascii="Times New Roman" w:hAnsi="Times New Roman" w:cs="Times New Roman"/>
          <w:sz w:val="24"/>
          <w:szCs w:val="24"/>
        </w:rPr>
        <w:t>ить</w:t>
      </w:r>
      <w:r w:rsidRPr="00604C3B">
        <w:rPr>
          <w:rFonts w:ascii="Times New Roman" w:hAnsi="Times New Roman" w:cs="Times New Roman"/>
          <w:sz w:val="24"/>
          <w:szCs w:val="24"/>
        </w:rPr>
        <w:t xml:space="preserve"> </w:t>
      </w:r>
      <w:r>
        <w:rPr>
          <w:rFonts w:ascii="Times New Roman" w:hAnsi="Times New Roman" w:cs="Times New Roman"/>
          <w:sz w:val="24"/>
          <w:szCs w:val="24"/>
        </w:rPr>
        <w:t>учащихся</w:t>
      </w:r>
      <w:r w:rsidRPr="00604C3B">
        <w:rPr>
          <w:rFonts w:ascii="Times New Roman" w:hAnsi="Times New Roman" w:cs="Times New Roman"/>
          <w:sz w:val="24"/>
          <w:szCs w:val="24"/>
        </w:rPr>
        <w:t xml:space="preserve"> умению самостоятельно пополнять знания по чувашскому языку;</w:t>
      </w:r>
    </w:p>
    <w:p w:rsidR="00885ABC" w:rsidRPr="00D107D2" w:rsidRDefault="00885ABC" w:rsidP="00885ABC">
      <w:pPr>
        <w:spacing w:after="0" w:line="0" w:lineRule="atLeast"/>
        <w:rPr>
          <w:rFonts w:ascii="Times New Roman" w:hAnsi="Times New Roman" w:cs="Times New Roman"/>
          <w:sz w:val="24"/>
          <w:szCs w:val="24"/>
          <w:u w:val="single"/>
        </w:rPr>
      </w:pPr>
      <w:r w:rsidRPr="00D107D2">
        <w:rPr>
          <w:rFonts w:ascii="Times New Roman" w:hAnsi="Times New Roman" w:cs="Times New Roman"/>
          <w:sz w:val="24"/>
          <w:szCs w:val="24"/>
          <w:u w:val="single"/>
        </w:rPr>
        <w:t>Воспитательные</w:t>
      </w:r>
      <w:r w:rsidR="00604C3B" w:rsidRPr="00D107D2">
        <w:rPr>
          <w:rFonts w:ascii="Times New Roman" w:hAnsi="Times New Roman" w:cs="Times New Roman"/>
          <w:sz w:val="24"/>
          <w:szCs w:val="24"/>
          <w:u w:val="single"/>
        </w:rPr>
        <w:t>:</w:t>
      </w:r>
    </w:p>
    <w:p w:rsidR="00BB2DD3" w:rsidRPr="008E60F7" w:rsidRDefault="00604C3B" w:rsidP="00F81A76">
      <w:pPr>
        <w:spacing w:after="0" w:line="0" w:lineRule="atLeast"/>
        <w:jc w:val="both"/>
        <w:rPr>
          <w:rFonts w:ascii="Times New Roman" w:hAnsi="Times New Roman" w:cs="Times New Roman"/>
          <w:sz w:val="24"/>
          <w:szCs w:val="24"/>
        </w:rPr>
      </w:pPr>
      <w:r>
        <w:rPr>
          <w:rFonts w:ascii="Times New Roman" w:hAnsi="Times New Roman" w:cs="Times New Roman"/>
          <w:sz w:val="24"/>
          <w:szCs w:val="24"/>
        </w:rPr>
        <w:t xml:space="preserve">1. </w:t>
      </w:r>
      <w:r w:rsidR="00BB2DD3" w:rsidRPr="00BB2DD3">
        <w:rPr>
          <w:rFonts w:ascii="Times New Roman" w:hAnsi="Times New Roman" w:cs="Times New Roman"/>
          <w:sz w:val="24"/>
          <w:szCs w:val="24"/>
        </w:rPr>
        <w:t>Воспитать чувство гордости за богатую историю и культуру своего народа.</w:t>
      </w:r>
    </w:p>
    <w:p w:rsidR="00885ABC" w:rsidRPr="008E60F7" w:rsidRDefault="00604C3B" w:rsidP="00F81A76">
      <w:pPr>
        <w:spacing w:after="0" w:line="0" w:lineRule="atLeast"/>
        <w:jc w:val="both"/>
        <w:rPr>
          <w:rFonts w:ascii="Times New Roman" w:hAnsi="Times New Roman" w:cs="Times New Roman"/>
          <w:sz w:val="24"/>
          <w:szCs w:val="24"/>
        </w:rPr>
      </w:pPr>
      <w:r>
        <w:rPr>
          <w:rFonts w:ascii="Times New Roman" w:hAnsi="Times New Roman" w:cs="Times New Roman"/>
          <w:sz w:val="24"/>
          <w:szCs w:val="24"/>
        </w:rPr>
        <w:lastRenderedPageBreak/>
        <w:t>2</w:t>
      </w:r>
      <w:r w:rsidR="00885ABC" w:rsidRPr="008E60F7">
        <w:rPr>
          <w:rFonts w:ascii="Times New Roman" w:hAnsi="Times New Roman" w:cs="Times New Roman"/>
          <w:sz w:val="24"/>
          <w:szCs w:val="24"/>
        </w:rPr>
        <w:t>. Воспита</w:t>
      </w:r>
      <w:r>
        <w:rPr>
          <w:rFonts w:ascii="Times New Roman" w:hAnsi="Times New Roman" w:cs="Times New Roman"/>
          <w:sz w:val="24"/>
          <w:szCs w:val="24"/>
        </w:rPr>
        <w:t>ть</w:t>
      </w:r>
      <w:r w:rsidR="00885ABC" w:rsidRPr="008E60F7">
        <w:rPr>
          <w:rFonts w:ascii="Times New Roman" w:hAnsi="Times New Roman" w:cs="Times New Roman"/>
          <w:sz w:val="24"/>
          <w:szCs w:val="24"/>
        </w:rPr>
        <w:t xml:space="preserve">   сознательно</w:t>
      </w:r>
      <w:r>
        <w:rPr>
          <w:rFonts w:ascii="Times New Roman" w:hAnsi="Times New Roman" w:cs="Times New Roman"/>
          <w:sz w:val="24"/>
          <w:szCs w:val="24"/>
        </w:rPr>
        <w:t>е</w:t>
      </w:r>
      <w:r w:rsidR="00885ABC" w:rsidRPr="008E60F7">
        <w:rPr>
          <w:rFonts w:ascii="Times New Roman" w:hAnsi="Times New Roman" w:cs="Times New Roman"/>
          <w:sz w:val="24"/>
          <w:szCs w:val="24"/>
        </w:rPr>
        <w:t xml:space="preserve">   отношени</w:t>
      </w:r>
      <w:r>
        <w:rPr>
          <w:rFonts w:ascii="Times New Roman" w:hAnsi="Times New Roman" w:cs="Times New Roman"/>
          <w:sz w:val="24"/>
          <w:szCs w:val="24"/>
        </w:rPr>
        <w:t>е</w:t>
      </w:r>
      <w:r w:rsidR="00885ABC" w:rsidRPr="008E60F7">
        <w:rPr>
          <w:rFonts w:ascii="Times New Roman" w:hAnsi="Times New Roman" w:cs="Times New Roman"/>
          <w:sz w:val="24"/>
          <w:szCs w:val="24"/>
        </w:rPr>
        <w:t xml:space="preserve"> к  языку  как  явлению  культуры,   основному   средству  общения  и  получения  знаний  в  разных  сферах  человеческой  деятельности;  воспитание     интереса     и  любви   к  чувашскому  языку при изучении разделов</w:t>
      </w:r>
    </w:p>
    <w:p w:rsidR="00885ABC" w:rsidRPr="00D107D2" w:rsidRDefault="00885ABC" w:rsidP="00885ABC">
      <w:pPr>
        <w:spacing w:after="0" w:line="0" w:lineRule="atLeast"/>
        <w:rPr>
          <w:rFonts w:ascii="Times New Roman" w:hAnsi="Times New Roman" w:cs="Times New Roman"/>
          <w:sz w:val="24"/>
          <w:szCs w:val="24"/>
          <w:u w:val="single"/>
        </w:rPr>
      </w:pPr>
      <w:r w:rsidRPr="00D107D2">
        <w:rPr>
          <w:rFonts w:ascii="Times New Roman" w:hAnsi="Times New Roman" w:cs="Times New Roman"/>
          <w:sz w:val="24"/>
          <w:szCs w:val="24"/>
          <w:u w:val="single"/>
        </w:rPr>
        <w:t>Развивающие</w:t>
      </w:r>
      <w:r w:rsidR="00604C3B" w:rsidRPr="00D107D2">
        <w:rPr>
          <w:rFonts w:ascii="Times New Roman" w:hAnsi="Times New Roman" w:cs="Times New Roman"/>
          <w:sz w:val="24"/>
          <w:szCs w:val="24"/>
          <w:u w:val="single"/>
        </w:rPr>
        <w:t>:</w:t>
      </w:r>
    </w:p>
    <w:p w:rsidR="00885ABC" w:rsidRPr="008E60F7" w:rsidRDefault="00885ABC" w:rsidP="00F81A76">
      <w:pPr>
        <w:spacing w:after="0" w:line="0" w:lineRule="atLeast"/>
        <w:jc w:val="both"/>
        <w:rPr>
          <w:rFonts w:ascii="Times New Roman" w:hAnsi="Times New Roman" w:cs="Times New Roman"/>
          <w:sz w:val="24"/>
          <w:szCs w:val="24"/>
        </w:rPr>
      </w:pPr>
      <w:r w:rsidRPr="008E60F7">
        <w:rPr>
          <w:rFonts w:ascii="Times New Roman" w:hAnsi="Times New Roman" w:cs="Times New Roman"/>
          <w:sz w:val="24"/>
          <w:szCs w:val="24"/>
        </w:rPr>
        <w:t xml:space="preserve">1. </w:t>
      </w:r>
      <w:r w:rsidR="00604C3B">
        <w:rPr>
          <w:rFonts w:ascii="Times New Roman" w:hAnsi="Times New Roman" w:cs="Times New Roman"/>
          <w:sz w:val="24"/>
          <w:szCs w:val="24"/>
        </w:rPr>
        <w:t>Развитие и со</w:t>
      </w:r>
      <w:r w:rsidRPr="008E60F7">
        <w:rPr>
          <w:rFonts w:ascii="Times New Roman" w:hAnsi="Times New Roman" w:cs="Times New Roman"/>
          <w:sz w:val="24"/>
          <w:szCs w:val="24"/>
        </w:rPr>
        <w:t xml:space="preserve">вершенствование     речемыслительной  деятельности,  коммуникативных    умений    и  навыков,  обеспечивающих  свободное  владение  чувашским  литературным  языком  в  разных  сферах  и  ситуациях   его   использования;  </w:t>
      </w:r>
    </w:p>
    <w:p w:rsidR="00885ABC" w:rsidRPr="008E60F7" w:rsidRDefault="00885ABC" w:rsidP="00F81A76">
      <w:pPr>
        <w:spacing w:after="0" w:line="0" w:lineRule="atLeast"/>
        <w:jc w:val="both"/>
        <w:rPr>
          <w:rFonts w:ascii="Times New Roman" w:hAnsi="Times New Roman" w:cs="Times New Roman"/>
          <w:sz w:val="24"/>
          <w:szCs w:val="24"/>
        </w:rPr>
      </w:pPr>
      <w:r w:rsidRPr="008E60F7">
        <w:rPr>
          <w:rFonts w:ascii="Times New Roman" w:hAnsi="Times New Roman" w:cs="Times New Roman"/>
          <w:bCs/>
          <w:sz w:val="24"/>
          <w:szCs w:val="24"/>
        </w:rPr>
        <w:t xml:space="preserve">2. </w:t>
      </w:r>
      <w:r w:rsidRPr="008E60F7">
        <w:rPr>
          <w:rFonts w:ascii="Times New Roman" w:hAnsi="Times New Roman" w:cs="Times New Roman"/>
          <w:sz w:val="24"/>
          <w:szCs w:val="24"/>
        </w:rPr>
        <w:t xml:space="preserve">Развитие   готовности   и  способности  к  речевому  взаимодействию  и  взаимопониманию,   потребности  к   речевому    самосовершенствованию </w:t>
      </w:r>
      <w:r>
        <w:rPr>
          <w:rFonts w:ascii="Times New Roman" w:hAnsi="Times New Roman" w:cs="Times New Roman"/>
          <w:sz w:val="24"/>
          <w:szCs w:val="24"/>
        </w:rPr>
        <w:t xml:space="preserve">                                                                                  </w:t>
      </w:r>
    </w:p>
    <w:p w:rsidR="00A440D5" w:rsidRDefault="00885ABC" w:rsidP="00F81A76">
      <w:pPr>
        <w:pStyle w:val="a6"/>
        <w:spacing w:line="0" w:lineRule="atLeast"/>
        <w:jc w:val="both"/>
        <w:rPr>
          <w:rFonts w:ascii="Times New Roman" w:hAnsi="Times New Roman" w:cs="Times New Roman"/>
          <w:b/>
          <w:sz w:val="24"/>
          <w:szCs w:val="24"/>
        </w:rPr>
      </w:pPr>
      <w:r w:rsidRPr="008E60F7">
        <w:rPr>
          <w:rFonts w:ascii="Times New Roman" w:hAnsi="Times New Roman" w:cs="Times New Roman"/>
          <w:b/>
          <w:sz w:val="24"/>
          <w:szCs w:val="24"/>
        </w:rPr>
        <w:t xml:space="preserve">Возраст детей, участвующих в реализации программы: </w:t>
      </w:r>
      <w:r w:rsidR="00A440D5" w:rsidRPr="00A440D5">
        <w:rPr>
          <w:rFonts w:ascii="Times New Roman" w:hAnsi="Times New Roman" w:cs="Times New Roman"/>
          <w:color w:val="000000"/>
          <w:sz w:val="24"/>
          <w:szCs w:val="24"/>
        </w:rPr>
        <w:t>Возраст детей, участвующих в реализации данной образовательной программы: от 15до 17лет. Ребята</w:t>
      </w:r>
      <w:r w:rsidR="00A440D5" w:rsidRPr="00A440D5">
        <w:rPr>
          <w:rFonts w:ascii="Times New Roman" w:hAnsi="Times New Roman" w:cs="Times New Roman"/>
          <w:color w:val="000000"/>
          <w:sz w:val="24"/>
          <w:szCs w:val="24"/>
        </w:rPr>
        <w:tab/>
        <w:t>15-17 лет способны на начальном уровне выполнять предлагаемые задания. Дети разновозрастные, но всех их объединяет желание узнать историю чувашского народа, его культуру и быт; уметь говорить на родном языке. Занятие для них - познание  нового,  общение  друг  с  другом,  занятие  любимым делом. Каждый из детей талантлив по-своему: кто-то красиво рисует, кто-то прекрасно поёт и читает стихи; а кому-то дан дар рукоделия. Результативной программа может быть только тогда, когда каждый ребенок сможет реализовать свои возможности.</w:t>
      </w:r>
      <w:r w:rsidRPr="008E60F7">
        <w:rPr>
          <w:rFonts w:ascii="Times New Roman" w:hAnsi="Times New Roman" w:cs="Times New Roman"/>
          <w:b/>
          <w:sz w:val="24"/>
          <w:szCs w:val="24"/>
        </w:rPr>
        <w:t xml:space="preserve">              </w:t>
      </w:r>
    </w:p>
    <w:p w:rsidR="00885ABC" w:rsidRPr="008E60F7" w:rsidRDefault="00885ABC" w:rsidP="00F81A76">
      <w:pPr>
        <w:pStyle w:val="a6"/>
        <w:spacing w:line="0" w:lineRule="atLeast"/>
        <w:rPr>
          <w:rFonts w:ascii="Times New Roman" w:hAnsi="Times New Roman" w:cs="Times New Roman"/>
          <w:b/>
          <w:sz w:val="24"/>
          <w:szCs w:val="24"/>
        </w:rPr>
      </w:pPr>
      <w:r w:rsidRPr="008E60F7">
        <w:rPr>
          <w:rFonts w:ascii="Times New Roman" w:hAnsi="Times New Roman" w:cs="Times New Roman"/>
          <w:b/>
          <w:sz w:val="24"/>
          <w:szCs w:val="24"/>
        </w:rPr>
        <w:t>Сроки реализа</w:t>
      </w:r>
      <w:r>
        <w:rPr>
          <w:rFonts w:ascii="Times New Roman" w:hAnsi="Times New Roman" w:cs="Times New Roman"/>
          <w:b/>
          <w:sz w:val="24"/>
          <w:szCs w:val="24"/>
        </w:rPr>
        <w:t>ции программы</w:t>
      </w:r>
      <w:r w:rsidR="00A440D5">
        <w:rPr>
          <w:rFonts w:ascii="Times New Roman" w:hAnsi="Times New Roman" w:cs="Times New Roman"/>
          <w:b/>
          <w:sz w:val="24"/>
          <w:szCs w:val="24"/>
        </w:rPr>
        <w:t>:</w:t>
      </w:r>
      <w:r>
        <w:rPr>
          <w:rFonts w:ascii="Times New Roman" w:hAnsi="Times New Roman" w:cs="Times New Roman"/>
          <w:b/>
          <w:sz w:val="24"/>
          <w:szCs w:val="24"/>
        </w:rPr>
        <w:t xml:space="preserve"> </w:t>
      </w:r>
      <w:r w:rsidR="00D107D2">
        <w:rPr>
          <w:rFonts w:ascii="Times New Roman" w:hAnsi="Times New Roman" w:cs="Times New Roman"/>
          <w:sz w:val="24"/>
          <w:szCs w:val="24"/>
        </w:rPr>
        <w:t>1 год. Год обучения рассчитан на 144 часа.</w:t>
      </w:r>
      <w:r w:rsidRPr="00A440D5">
        <w:rPr>
          <w:rFonts w:ascii="Times New Roman" w:hAnsi="Times New Roman" w:cs="Times New Roman"/>
          <w:sz w:val="24"/>
          <w:szCs w:val="24"/>
        </w:rPr>
        <w:t xml:space="preserve">                                                                                                        </w:t>
      </w:r>
      <w:r w:rsidRPr="008E60F7">
        <w:rPr>
          <w:rFonts w:ascii="Times New Roman" w:hAnsi="Times New Roman" w:cs="Times New Roman"/>
          <w:b/>
          <w:sz w:val="24"/>
          <w:szCs w:val="24"/>
        </w:rPr>
        <w:t>Форма и режим занятий:</w:t>
      </w:r>
      <w:r w:rsidR="00A440D5">
        <w:rPr>
          <w:rFonts w:ascii="Times New Roman" w:hAnsi="Times New Roman" w:cs="Times New Roman"/>
          <w:b/>
          <w:sz w:val="24"/>
          <w:szCs w:val="24"/>
        </w:rPr>
        <w:t xml:space="preserve"> </w:t>
      </w:r>
      <w:r w:rsidR="00A440D5" w:rsidRPr="00A440D5">
        <w:rPr>
          <w:rFonts w:ascii="Times New Roman" w:hAnsi="Times New Roman" w:cs="Times New Roman"/>
          <w:sz w:val="24"/>
          <w:szCs w:val="24"/>
        </w:rPr>
        <w:t>2 раза в неделю по 2 часа</w:t>
      </w:r>
      <w:r w:rsidR="00D107D2">
        <w:rPr>
          <w:rFonts w:ascii="Times New Roman" w:hAnsi="Times New Roman" w:cs="Times New Roman"/>
          <w:sz w:val="24"/>
          <w:szCs w:val="24"/>
        </w:rPr>
        <w:t xml:space="preserve"> с перерывом 10 минут.</w:t>
      </w:r>
      <w:r w:rsidRPr="00A440D5">
        <w:rPr>
          <w:rFonts w:ascii="Times New Roman" w:hAnsi="Times New Roman" w:cs="Times New Roman"/>
          <w:sz w:val="24"/>
          <w:szCs w:val="24"/>
        </w:rPr>
        <w:t xml:space="preserve">                                                                                </w:t>
      </w:r>
      <w:r w:rsidRPr="008E60F7">
        <w:rPr>
          <w:rFonts w:ascii="Times New Roman" w:hAnsi="Times New Roman" w:cs="Times New Roman"/>
          <w:sz w:val="24"/>
          <w:szCs w:val="24"/>
        </w:rPr>
        <w:t>Формы организации обучения:</w:t>
      </w:r>
    </w:p>
    <w:p w:rsidR="00885ABC" w:rsidRPr="008E60F7" w:rsidRDefault="00885ABC" w:rsidP="00F81A76">
      <w:pPr>
        <w:pStyle w:val="a3"/>
        <w:spacing w:after="0" w:line="0" w:lineRule="atLeast"/>
        <w:ind w:left="0"/>
        <w:rPr>
          <w:rFonts w:ascii="Times New Roman" w:hAnsi="Times New Roman" w:cs="Times New Roman"/>
          <w:sz w:val="24"/>
          <w:szCs w:val="24"/>
        </w:rPr>
      </w:pPr>
      <w:r w:rsidRPr="008E60F7">
        <w:rPr>
          <w:rFonts w:ascii="Times New Roman" w:hAnsi="Times New Roman" w:cs="Times New Roman"/>
          <w:i/>
          <w:iCs/>
          <w:sz w:val="24"/>
          <w:szCs w:val="24"/>
          <w:u w:val="single"/>
        </w:rPr>
        <w:t>по количеству детей,</w:t>
      </w:r>
      <w:r w:rsidRPr="008E60F7">
        <w:rPr>
          <w:rFonts w:ascii="Times New Roman" w:hAnsi="Times New Roman" w:cs="Times New Roman"/>
          <w:sz w:val="24"/>
          <w:szCs w:val="24"/>
        </w:rPr>
        <w:t xml:space="preserve"> участвующих в занятии, — </w:t>
      </w:r>
      <w:proofErr w:type="gramStart"/>
      <w:r w:rsidRPr="008E60F7">
        <w:rPr>
          <w:rFonts w:ascii="Times New Roman" w:hAnsi="Times New Roman" w:cs="Times New Roman"/>
          <w:sz w:val="24"/>
          <w:szCs w:val="24"/>
        </w:rPr>
        <w:t>коллективная</w:t>
      </w:r>
      <w:proofErr w:type="gramEnd"/>
      <w:r w:rsidRPr="008E60F7">
        <w:rPr>
          <w:rFonts w:ascii="Times New Roman" w:hAnsi="Times New Roman" w:cs="Times New Roman"/>
          <w:sz w:val="24"/>
          <w:szCs w:val="24"/>
        </w:rPr>
        <w:t>,</w:t>
      </w:r>
      <w:r w:rsidR="009F59FE">
        <w:rPr>
          <w:rFonts w:ascii="Times New Roman" w:hAnsi="Times New Roman" w:cs="Times New Roman"/>
          <w:sz w:val="24"/>
          <w:szCs w:val="24"/>
        </w:rPr>
        <w:t xml:space="preserve"> </w:t>
      </w:r>
      <w:r w:rsidRPr="008E60F7">
        <w:rPr>
          <w:rFonts w:ascii="Times New Roman" w:hAnsi="Times New Roman" w:cs="Times New Roman"/>
          <w:sz w:val="24"/>
          <w:szCs w:val="24"/>
        </w:rPr>
        <w:t>групповая, индивидуальная;</w:t>
      </w:r>
    </w:p>
    <w:p w:rsidR="00885ABC" w:rsidRPr="008E60F7" w:rsidRDefault="00885ABC" w:rsidP="00F81A76">
      <w:pPr>
        <w:pStyle w:val="a3"/>
        <w:spacing w:after="0" w:line="0" w:lineRule="atLeast"/>
        <w:ind w:left="0"/>
        <w:rPr>
          <w:rFonts w:ascii="Times New Roman" w:hAnsi="Times New Roman" w:cs="Times New Roman"/>
          <w:sz w:val="24"/>
          <w:szCs w:val="24"/>
        </w:rPr>
      </w:pPr>
      <w:r w:rsidRPr="008E60F7">
        <w:rPr>
          <w:rFonts w:ascii="Times New Roman" w:hAnsi="Times New Roman" w:cs="Times New Roman"/>
          <w:i/>
          <w:iCs/>
          <w:sz w:val="24"/>
          <w:szCs w:val="24"/>
          <w:u w:val="single"/>
        </w:rPr>
        <w:t xml:space="preserve">по особенностям </w:t>
      </w:r>
      <w:proofErr w:type="gramStart"/>
      <w:r w:rsidRPr="008E60F7">
        <w:rPr>
          <w:rFonts w:ascii="Times New Roman" w:hAnsi="Times New Roman" w:cs="Times New Roman"/>
          <w:i/>
          <w:iCs/>
          <w:sz w:val="24"/>
          <w:szCs w:val="24"/>
          <w:u w:val="single"/>
        </w:rPr>
        <w:t>коммуникативного</w:t>
      </w:r>
      <w:proofErr w:type="gramEnd"/>
      <w:r w:rsidRPr="008E60F7">
        <w:rPr>
          <w:rFonts w:ascii="Times New Roman" w:hAnsi="Times New Roman" w:cs="Times New Roman"/>
          <w:i/>
          <w:iCs/>
          <w:sz w:val="24"/>
          <w:szCs w:val="24"/>
          <w:u w:val="single"/>
        </w:rPr>
        <w:t xml:space="preserve"> </w:t>
      </w:r>
      <w:proofErr w:type="spellStart"/>
      <w:r w:rsidRPr="008E60F7">
        <w:rPr>
          <w:rFonts w:ascii="Times New Roman" w:hAnsi="Times New Roman" w:cs="Times New Roman"/>
          <w:i/>
          <w:iCs/>
          <w:sz w:val="24"/>
          <w:szCs w:val="24"/>
          <w:u w:val="single"/>
        </w:rPr>
        <w:t>взаимодействияпедагога</w:t>
      </w:r>
      <w:proofErr w:type="spellEnd"/>
      <w:r w:rsidRPr="008E60F7">
        <w:rPr>
          <w:rFonts w:ascii="Times New Roman" w:hAnsi="Times New Roman" w:cs="Times New Roman"/>
          <w:sz w:val="24"/>
          <w:szCs w:val="24"/>
        </w:rPr>
        <w:t xml:space="preserve"> и детей — лекция, семинар, самостоятельная работа, практикум, конференция,  конкурс;</w:t>
      </w:r>
    </w:p>
    <w:p w:rsidR="00885ABC" w:rsidRPr="008E60F7" w:rsidRDefault="00885ABC" w:rsidP="00F81A76">
      <w:pPr>
        <w:pStyle w:val="a3"/>
        <w:spacing w:after="0" w:line="0" w:lineRule="atLeast"/>
        <w:ind w:left="0"/>
        <w:rPr>
          <w:rFonts w:ascii="Times New Roman" w:hAnsi="Times New Roman" w:cs="Times New Roman"/>
          <w:sz w:val="24"/>
          <w:szCs w:val="24"/>
        </w:rPr>
      </w:pPr>
      <w:r w:rsidRPr="008E60F7">
        <w:rPr>
          <w:rFonts w:ascii="Times New Roman" w:hAnsi="Times New Roman" w:cs="Times New Roman"/>
          <w:i/>
          <w:iCs/>
          <w:sz w:val="24"/>
          <w:szCs w:val="24"/>
          <w:u w:val="single"/>
        </w:rPr>
        <w:t>по дидактической цели</w:t>
      </w:r>
      <w:r w:rsidRPr="008E60F7">
        <w:rPr>
          <w:rFonts w:ascii="Times New Roman" w:hAnsi="Times New Roman" w:cs="Times New Roman"/>
          <w:sz w:val="24"/>
          <w:szCs w:val="24"/>
        </w:rPr>
        <w:t xml:space="preserve"> — вводное занятие, занятие по углублению знаний, практическое занятие, занятие по систематизации и обобщению знаний, по контролю знаний, умений и навыков, комбинированные формы занятий.</w:t>
      </w:r>
    </w:p>
    <w:p w:rsidR="00613F67" w:rsidRDefault="00885ABC" w:rsidP="00F81A76">
      <w:pPr>
        <w:pStyle w:val="a6"/>
        <w:spacing w:line="0" w:lineRule="atLeast"/>
        <w:rPr>
          <w:rFonts w:ascii="Times New Roman" w:hAnsi="Times New Roman" w:cs="Times New Roman"/>
          <w:sz w:val="24"/>
          <w:szCs w:val="24"/>
        </w:rPr>
      </w:pPr>
      <w:proofErr w:type="gramStart"/>
      <w:r w:rsidRPr="008E60F7">
        <w:rPr>
          <w:rFonts w:ascii="Times New Roman" w:hAnsi="Times New Roman" w:cs="Times New Roman"/>
          <w:sz w:val="24"/>
          <w:szCs w:val="24"/>
        </w:rPr>
        <w:t xml:space="preserve">Занятия по данной программе состоят из теоретической и практической частей, причем большее количество времени занимает </w:t>
      </w:r>
      <w:r w:rsidR="00A440D5">
        <w:rPr>
          <w:rFonts w:ascii="Times New Roman" w:hAnsi="Times New Roman" w:cs="Times New Roman"/>
          <w:sz w:val="24"/>
          <w:szCs w:val="24"/>
        </w:rPr>
        <w:t>практическая</w:t>
      </w:r>
      <w:r w:rsidRPr="008E60F7">
        <w:rPr>
          <w:rFonts w:ascii="Times New Roman" w:hAnsi="Times New Roman" w:cs="Times New Roman"/>
          <w:sz w:val="24"/>
          <w:szCs w:val="24"/>
        </w:rPr>
        <w:t xml:space="preserve"> часть</w:t>
      </w:r>
      <w:r w:rsidR="00D107D2">
        <w:rPr>
          <w:rFonts w:ascii="Times New Roman" w:hAnsi="Times New Roman" w:cs="Times New Roman"/>
          <w:sz w:val="24"/>
          <w:szCs w:val="24"/>
        </w:rPr>
        <w:t>.</w:t>
      </w:r>
      <w:proofErr w:type="gramEnd"/>
      <w:r w:rsidRPr="008E60F7">
        <w:rPr>
          <w:rFonts w:ascii="Times New Roman" w:hAnsi="Times New Roman" w:cs="Times New Roman"/>
          <w:sz w:val="24"/>
          <w:szCs w:val="24"/>
        </w:rPr>
        <w:t xml:space="preserve">                                                                                                               </w:t>
      </w:r>
      <w:r w:rsidRPr="008E60F7">
        <w:rPr>
          <w:rFonts w:ascii="Times New Roman" w:hAnsi="Times New Roman" w:cs="Times New Roman"/>
          <w:b/>
          <w:sz w:val="24"/>
          <w:szCs w:val="24"/>
        </w:rPr>
        <w:t xml:space="preserve">Методы обучения                                                                                                                                                      </w:t>
      </w:r>
      <w:r w:rsidRPr="008E60F7">
        <w:rPr>
          <w:rFonts w:ascii="Times New Roman" w:hAnsi="Times New Roman" w:cs="Times New Roman"/>
          <w:i/>
          <w:sz w:val="24"/>
          <w:szCs w:val="24"/>
          <w:u w:val="single"/>
        </w:rPr>
        <w:t>Словесные методы обучения:</w:t>
      </w:r>
      <w:r w:rsidRPr="008E60F7">
        <w:rPr>
          <w:rFonts w:ascii="Times New Roman" w:hAnsi="Times New Roman" w:cs="Times New Roman"/>
          <w:sz w:val="24"/>
          <w:szCs w:val="24"/>
        </w:rPr>
        <w:t xml:space="preserve"> рассказ, беседы, фронтальный опрос, лекции, объяснение, инструктаж.  </w:t>
      </w:r>
    </w:p>
    <w:p w:rsidR="00D107D2" w:rsidRDefault="00885ABC" w:rsidP="00F81A76">
      <w:pPr>
        <w:pStyle w:val="a6"/>
        <w:spacing w:line="0" w:lineRule="atLeast"/>
        <w:jc w:val="both"/>
        <w:rPr>
          <w:rFonts w:ascii="Times New Roman" w:hAnsi="Times New Roman" w:cs="Times New Roman"/>
          <w:sz w:val="24"/>
          <w:szCs w:val="24"/>
        </w:rPr>
      </w:pPr>
      <w:r w:rsidRPr="008E60F7">
        <w:rPr>
          <w:rFonts w:ascii="Times New Roman" w:hAnsi="Times New Roman" w:cs="Times New Roman"/>
          <w:i/>
          <w:sz w:val="24"/>
          <w:szCs w:val="24"/>
          <w:u w:val="single"/>
        </w:rPr>
        <w:t>Наглядные методы обучения</w:t>
      </w:r>
      <w:r w:rsidRPr="008E60F7">
        <w:rPr>
          <w:rFonts w:ascii="Times New Roman" w:hAnsi="Times New Roman" w:cs="Times New Roman"/>
          <w:sz w:val="24"/>
          <w:szCs w:val="24"/>
        </w:rPr>
        <w:t xml:space="preserve">  при знакомстве с новым материалом: демонстрация</w:t>
      </w:r>
      <w:r w:rsidR="00D107D2">
        <w:rPr>
          <w:rFonts w:ascii="Times New Roman" w:hAnsi="Times New Roman" w:cs="Times New Roman"/>
          <w:sz w:val="24"/>
          <w:szCs w:val="24"/>
        </w:rPr>
        <w:t xml:space="preserve"> (костюмов, предметов быта)</w:t>
      </w:r>
      <w:r w:rsidRPr="008E60F7">
        <w:rPr>
          <w:rFonts w:ascii="Times New Roman" w:hAnsi="Times New Roman" w:cs="Times New Roman"/>
          <w:sz w:val="24"/>
          <w:szCs w:val="24"/>
        </w:rPr>
        <w:t xml:space="preserve">, </w:t>
      </w:r>
      <w:r w:rsidR="00D107D2">
        <w:rPr>
          <w:rFonts w:ascii="Times New Roman" w:hAnsi="Times New Roman" w:cs="Times New Roman"/>
          <w:sz w:val="24"/>
          <w:szCs w:val="24"/>
        </w:rPr>
        <w:t>презентации</w:t>
      </w:r>
      <w:r w:rsidR="001B5E6C">
        <w:rPr>
          <w:rFonts w:ascii="Times New Roman" w:hAnsi="Times New Roman" w:cs="Times New Roman"/>
          <w:sz w:val="24"/>
          <w:szCs w:val="24"/>
        </w:rPr>
        <w:t xml:space="preserve"> (обрядов</w:t>
      </w:r>
      <w:r w:rsidR="00D107D2">
        <w:rPr>
          <w:rFonts w:ascii="Times New Roman" w:hAnsi="Times New Roman" w:cs="Times New Roman"/>
          <w:sz w:val="24"/>
          <w:szCs w:val="24"/>
        </w:rPr>
        <w:t>,</w:t>
      </w:r>
      <w:r w:rsidR="001B5E6C">
        <w:rPr>
          <w:rFonts w:ascii="Times New Roman" w:hAnsi="Times New Roman" w:cs="Times New Roman"/>
          <w:sz w:val="24"/>
          <w:szCs w:val="24"/>
        </w:rPr>
        <w:t xml:space="preserve"> фольклорных праздников),</w:t>
      </w:r>
      <w:r w:rsidR="00D107D2">
        <w:rPr>
          <w:rFonts w:ascii="Times New Roman" w:hAnsi="Times New Roman" w:cs="Times New Roman"/>
          <w:sz w:val="24"/>
          <w:szCs w:val="24"/>
        </w:rPr>
        <w:t xml:space="preserve"> </w:t>
      </w:r>
      <w:r w:rsidRPr="008E60F7">
        <w:rPr>
          <w:rFonts w:ascii="Times New Roman" w:hAnsi="Times New Roman" w:cs="Times New Roman"/>
          <w:sz w:val="24"/>
          <w:szCs w:val="24"/>
        </w:rPr>
        <w:t xml:space="preserve">самостоятельные наблюдения.         </w:t>
      </w:r>
    </w:p>
    <w:p w:rsidR="00613F67" w:rsidRDefault="00885ABC" w:rsidP="00F81A76">
      <w:pPr>
        <w:pStyle w:val="a6"/>
        <w:spacing w:line="0" w:lineRule="atLeast"/>
        <w:rPr>
          <w:rFonts w:ascii="Times New Roman" w:hAnsi="Times New Roman" w:cs="Times New Roman"/>
          <w:sz w:val="24"/>
          <w:szCs w:val="24"/>
        </w:rPr>
      </w:pPr>
      <w:r w:rsidRPr="008E60F7">
        <w:rPr>
          <w:rFonts w:ascii="Times New Roman" w:hAnsi="Times New Roman" w:cs="Times New Roman"/>
          <w:i/>
          <w:sz w:val="24"/>
          <w:szCs w:val="24"/>
          <w:u w:val="single"/>
        </w:rPr>
        <w:t>Практические методы обучения:</w:t>
      </w:r>
      <w:r w:rsidR="00D107D2">
        <w:rPr>
          <w:rFonts w:ascii="Times New Roman" w:hAnsi="Times New Roman" w:cs="Times New Roman"/>
          <w:i/>
          <w:sz w:val="24"/>
          <w:szCs w:val="24"/>
          <w:u w:val="single"/>
        </w:rPr>
        <w:t xml:space="preserve"> </w:t>
      </w:r>
      <w:r w:rsidR="00D107D2" w:rsidRPr="00D107D2">
        <w:rPr>
          <w:rFonts w:ascii="Times New Roman" w:hAnsi="Times New Roman" w:cs="Times New Roman"/>
          <w:sz w:val="24"/>
          <w:szCs w:val="24"/>
        </w:rPr>
        <w:t>обряды, игры, исполнение песен</w:t>
      </w:r>
      <w:r w:rsidRPr="00D107D2">
        <w:rPr>
          <w:rFonts w:ascii="Times New Roman" w:hAnsi="Times New Roman" w:cs="Times New Roman"/>
          <w:sz w:val="24"/>
          <w:szCs w:val="24"/>
        </w:rPr>
        <w:t>.</w:t>
      </w:r>
      <w:r w:rsidRPr="008E60F7">
        <w:rPr>
          <w:rFonts w:ascii="Times New Roman" w:hAnsi="Times New Roman" w:cs="Times New Roman"/>
          <w:sz w:val="24"/>
          <w:szCs w:val="24"/>
        </w:rPr>
        <w:t xml:space="preserve">                                                                                                       </w:t>
      </w:r>
      <w:r w:rsidRPr="008E60F7">
        <w:rPr>
          <w:rFonts w:ascii="Times New Roman" w:hAnsi="Times New Roman" w:cs="Times New Roman"/>
          <w:i/>
          <w:sz w:val="24"/>
          <w:szCs w:val="24"/>
          <w:u w:val="single"/>
        </w:rPr>
        <w:t>Проектный метод и проблемно-поисковый метод</w:t>
      </w:r>
      <w:r w:rsidRPr="008E60F7">
        <w:rPr>
          <w:rFonts w:ascii="Times New Roman" w:hAnsi="Times New Roman" w:cs="Times New Roman"/>
          <w:sz w:val="24"/>
          <w:szCs w:val="24"/>
        </w:rPr>
        <w:t xml:space="preserve"> используются не только при разработке проектов, но и при изучении нового материала</w:t>
      </w:r>
      <w:r w:rsidR="001B5E6C">
        <w:rPr>
          <w:rFonts w:ascii="Times New Roman" w:hAnsi="Times New Roman" w:cs="Times New Roman"/>
          <w:sz w:val="24"/>
          <w:szCs w:val="24"/>
        </w:rPr>
        <w:t xml:space="preserve"> (национальный костюм,</w:t>
      </w:r>
      <w:r w:rsidRPr="008E60F7">
        <w:rPr>
          <w:rFonts w:ascii="Times New Roman" w:hAnsi="Times New Roman" w:cs="Times New Roman"/>
          <w:sz w:val="24"/>
          <w:szCs w:val="24"/>
        </w:rPr>
        <w:t xml:space="preserve"> </w:t>
      </w:r>
      <w:r w:rsidR="001B5E6C">
        <w:rPr>
          <w:rFonts w:ascii="Times New Roman" w:hAnsi="Times New Roman" w:cs="Times New Roman"/>
          <w:sz w:val="24"/>
          <w:szCs w:val="24"/>
        </w:rPr>
        <w:t>элементы одежды, фольклора).</w:t>
      </w:r>
    </w:p>
    <w:p w:rsidR="00D107D2" w:rsidRDefault="00885ABC" w:rsidP="00F81A76">
      <w:pPr>
        <w:pStyle w:val="a6"/>
        <w:spacing w:line="0" w:lineRule="atLeast"/>
        <w:rPr>
          <w:rFonts w:ascii="Times New Roman" w:hAnsi="Times New Roman" w:cs="Times New Roman"/>
          <w:b/>
          <w:bCs/>
          <w:sz w:val="24"/>
          <w:szCs w:val="24"/>
          <w:shd w:val="clear" w:color="auto" w:fill="FFFFFF"/>
        </w:rPr>
      </w:pPr>
      <w:r w:rsidRPr="008E60F7">
        <w:rPr>
          <w:rFonts w:ascii="Times New Roman" w:hAnsi="Times New Roman" w:cs="Times New Roman"/>
          <w:i/>
          <w:sz w:val="24"/>
          <w:szCs w:val="24"/>
          <w:u w:val="single"/>
        </w:rPr>
        <w:t>К методам контроля</w:t>
      </w:r>
      <w:r w:rsidRPr="008E60F7">
        <w:rPr>
          <w:rFonts w:ascii="Times New Roman" w:hAnsi="Times New Roman" w:cs="Times New Roman"/>
          <w:sz w:val="24"/>
          <w:szCs w:val="24"/>
        </w:rPr>
        <w:t xml:space="preserve"> относятся – устный контроль, самоконтроль и взаимоконтроль учащихся, здесь дети выступают в качестве рецензентов, ставят вопросы, выступают с замечаниями и дополнениями.</w:t>
      </w:r>
      <w:r w:rsidRPr="008E60F7">
        <w:rPr>
          <w:rFonts w:ascii="Times New Roman" w:hAnsi="Times New Roman" w:cs="Times New Roman"/>
          <w:b/>
          <w:sz w:val="24"/>
          <w:szCs w:val="24"/>
        </w:rPr>
        <w:t xml:space="preserve">                                                                                                                                                                                    </w:t>
      </w:r>
      <w:r w:rsidRPr="008E60F7">
        <w:rPr>
          <w:rFonts w:ascii="Times New Roman" w:hAnsi="Times New Roman" w:cs="Times New Roman"/>
          <w:sz w:val="24"/>
          <w:szCs w:val="24"/>
        </w:rPr>
        <w:t>Предложенные методы работы в рамках данной программы являются наиболее продуктивными, так как апробированы и освоены педагогом в течение времени.</w:t>
      </w:r>
      <w:r w:rsidRPr="008E60F7">
        <w:rPr>
          <w:rFonts w:ascii="Times New Roman" w:hAnsi="Times New Roman" w:cs="Times New Roman"/>
          <w:b/>
          <w:sz w:val="24"/>
          <w:szCs w:val="24"/>
        </w:rPr>
        <w:t xml:space="preserve">                                                </w:t>
      </w:r>
      <w:r w:rsidRPr="008E60F7">
        <w:rPr>
          <w:rFonts w:ascii="Times New Roman" w:hAnsi="Times New Roman" w:cs="Times New Roman"/>
          <w:b/>
          <w:bCs/>
          <w:sz w:val="24"/>
          <w:szCs w:val="24"/>
          <w:shd w:val="clear" w:color="auto" w:fill="FFFFFF"/>
        </w:rPr>
        <w:t>Планируемые результаты освоения программы</w:t>
      </w:r>
    </w:p>
    <w:p w:rsidR="00D107D2" w:rsidRPr="00D107D2" w:rsidRDefault="00D107D2" w:rsidP="00F81A76">
      <w:pPr>
        <w:pStyle w:val="a6"/>
        <w:spacing w:line="0" w:lineRule="atLeast"/>
        <w:rPr>
          <w:rFonts w:ascii="Times New Roman" w:hAnsi="Times New Roman" w:cs="Times New Roman"/>
          <w:bCs/>
          <w:sz w:val="24"/>
          <w:szCs w:val="24"/>
          <w:shd w:val="clear" w:color="auto" w:fill="FFFFFF"/>
        </w:rPr>
      </w:pPr>
      <w:r w:rsidRPr="00D107D2">
        <w:rPr>
          <w:rFonts w:ascii="Times New Roman" w:hAnsi="Times New Roman" w:cs="Times New Roman"/>
          <w:bCs/>
          <w:sz w:val="24"/>
          <w:szCs w:val="24"/>
          <w:shd w:val="clear" w:color="auto" w:fill="FFFFFF"/>
        </w:rPr>
        <w:t>Требования к уровню освоения</w:t>
      </w:r>
      <w:r>
        <w:rPr>
          <w:rFonts w:ascii="Times New Roman" w:hAnsi="Times New Roman" w:cs="Times New Roman"/>
          <w:bCs/>
          <w:sz w:val="24"/>
          <w:szCs w:val="24"/>
          <w:shd w:val="clear" w:color="auto" w:fill="FFFFFF"/>
        </w:rPr>
        <w:t xml:space="preserve"> программы</w:t>
      </w:r>
    </w:p>
    <w:p w:rsidR="00D107D2" w:rsidRPr="00D107D2" w:rsidRDefault="00D107D2" w:rsidP="00F81A76">
      <w:pPr>
        <w:pStyle w:val="a6"/>
        <w:spacing w:line="0" w:lineRule="atLeast"/>
        <w:rPr>
          <w:rFonts w:ascii="Times New Roman" w:hAnsi="Times New Roman" w:cs="Times New Roman"/>
          <w:bCs/>
          <w:sz w:val="24"/>
          <w:szCs w:val="24"/>
          <w:u w:val="single"/>
          <w:shd w:val="clear" w:color="auto" w:fill="FFFFFF"/>
        </w:rPr>
      </w:pPr>
      <w:r w:rsidRPr="00D107D2">
        <w:rPr>
          <w:rFonts w:ascii="Times New Roman" w:hAnsi="Times New Roman" w:cs="Times New Roman"/>
          <w:bCs/>
          <w:sz w:val="24"/>
          <w:szCs w:val="24"/>
          <w:u w:val="single"/>
          <w:shd w:val="clear" w:color="auto" w:fill="FFFFFF"/>
        </w:rPr>
        <w:t>Учащи</w:t>
      </w:r>
      <w:r>
        <w:rPr>
          <w:rFonts w:ascii="Times New Roman" w:hAnsi="Times New Roman" w:cs="Times New Roman"/>
          <w:bCs/>
          <w:sz w:val="24"/>
          <w:szCs w:val="24"/>
          <w:u w:val="single"/>
          <w:shd w:val="clear" w:color="auto" w:fill="FFFFFF"/>
        </w:rPr>
        <w:t>е</w:t>
      </w:r>
      <w:r w:rsidRPr="00D107D2">
        <w:rPr>
          <w:rFonts w:ascii="Times New Roman" w:hAnsi="Times New Roman" w:cs="Times New Roman"/>
          <w:bCs/>
          <w:sz w:val="24"/>
          <w:szCs w:val="24"/>
          <w:u w:val="single"/>
          <w:shd w:val="clear" w:color="auto" w:fill="FFFFFF"/>
        </w:rPr>
        <w:t>ся буд</w:t>
      </w:r>
      <w:r>
        <w:rPr>
          <w:rFonts w:ascii="Times New Roman" w:hAnsi="Times New Roman" w:cs="Times New Roman"/>
          <w:bCs/>
          <w:sz w:val="24"/>
          <w:szCs w:val="24"/>
          <w:u w:val="single"/>
          <w:shd w:val="clear" w:color="auto" w:fill="FFFFFF"/>
        </w:rPr>
        <w:t>у</w:t>
      </w:r>
      <w:r w:rsidRPr="00D107D2">
        <w:rPr>
          <w:rFonts w:ascii="Times New Roman" w:hAnsi="Times New Roman" w:cs="Times New Roman"/>
          <w:bCs/>
          <w:sz w:val="24"/>
          <w:szCs w:val="24"/>
          <w:u w:val="single"/>
          <w:shd w:val="clear" w:color="auto" w:fill="FFFFFF"/>
        </w:rPr>
        <w:t xml:space="preserve">т знать:    </w:t>
      </w:r>
    </w:p>
    <w:p w:rsidR="00D107D2" w:rsidRPr="00D107D2" w:rsidRDefault="00D107D2" w:rsidP="00F81A76">
      <w:pPr>
        <w:pStyle w:val="a6"/>
        <w:spacing w:line="0" w:lineRule="atLeast"/>
        <w:rPr>
          <w:rFonts w:ascii="Times New Roman" w:hAnsi="Times New Roman" w:cs="Times New Roman"/>
          <w:bCs/>
          <w:sz w:val="24"/>
          <w:szCs w:val="24"/>
          <w:shd w:val="clear" w:color="auto" w:fill="FFFFFF"/>
        </w:rPr>
      </w:pPr>
      <w:r w:rsidRPr="00D107D2">
        <w:rPr>
          <w:rFonts w:ascii="Times New Roman" w:hAnsi="Times New Roman" w:cs="Times New Roman"/>
          <w:bCs/>
          <w:sz w:val="24"/>
          <w:szCs w:val="24"/>
          <w:shd w:val="clear" w:color="auto" w:fill="FFFFFF"/>
        </w:rPr>
        <w:t xml:space="preserve">- основы грамматики                                                                                                                                                         - гласные и согласные звуки                                                                                                                                                                         - произведения устного народного творчества                                                                                                                                                       - счёт по-чувашски с 1 до 50                                                                                                                                           </w:t>
      </w:r>
      <w:r w:rsidRPr="00D107D2">
        <w:rPr>
          <w:rFonts w:ascii="Times New Roman" w:hAnsi="Times New Roman" w:cs="Times New Roman"/>
          <w:bCs/>
          <w:sz w:val="24"/>
          <w:szCs w:val="24"/>
          <w:shd w:val="clear" w:color="auto" w:fill="FFFFFF"/>
        </w:rPr>
        <w:lastRenderedPageBreak/>
        <w:t>- общеупотребительные слова                                                                                                                                     - названия народных игр, праздников                                                                                                                          - быт чувашского народа                                                                                                                                              - поэтов, писателей, художников, композиторов и других выдающихся людей чувашского народа         - названия месяцев, дней недели, растений, зверей, птиц</w:t>
      </w:r>
      <w:proofErr w:type="gramStart"/>
      <w:r w:rsidRPr="00D107D2">
        <w:rPr>
          <w:rFonts w:ascii="Times New Roman" w:hAnsi="Times New Roman" w:cs="Times New Roman"/>
          <w:bCs/>
          <w:sz w:val="24"/>
          <w:szCs w:val="24"/>
          <w:shd w:val="clear" w:color="auto" w:fill="FFFFFF"/>
        </w:rPr>
        <w:t>.</w:t>
      </w:r>
      <w:proofErr w:type="gramEnd"/>
      <w:r w:rsidRPr="00D107D2">
        <w:rPr>
          <w:rFonts w:ascii="Times New Roman" w:hAnsi="Times New Roman" w:cs="Times New Roman"/>
          <w:bCs/>
          <w:sz w:val="24"/>
          <w:szCs w:val="24"/>
          <w:shd w:val="clear" w:color="auto" w:fill="FFFFFF"/>
        </w:rPr>
        <w:t xml:space="preserve">                                                                           - </w:t>
      </w:r>
      <w:proofErr w:type="gramStart"/>
      <w:r w:rsidRPr="00D107D2">
        <w:rPr>
          <w:rFonts w:ascii="Times New Roman" w:hAnsi="Times New Roman" w:cs="Times New Roman"/>
          <w:bCs/>
          <w:sz w:val="24"/>
          <w:szCs w:val="24"/>
          <w:shd w:val="clear" w:color="auto" w:fill="FFFFFF"/>
        </w:rPr>
        <w:t>ч</w:t>
      </w:r>
      <w:proofErr w:type="gramEnd"/>
      <w:r w:rsidRPr="00D107D2">
        <w:rPr>
          <w:rFonts w:ascii="Times New Roman" w:hAnsi="Times New Roman" w:cs="Times New Roman"/>
          <w:bCs/>
          <w:sz w:val="24"/>
          <w:szCs w:val="24"/>
          <w:shd w:val="clear" w:color="auto" w:fill="FFFFFF"/>
        </w:rPr>
        <w:t>увашские узоры</w:t>
      </w:r>
    </w:p>
    <w:p w:rsidR="00D107D2" w:rsidRPr="00D107D2" w:rsidRDefault="00D107D2" w:rsidP="00D107D2">
      <w:pPr>
        <w:pStyle w:val="a6"/>
        <w:spacing w:line="0" w:lineRule="atLeast"/>
        <w:rPr>
          <w:rFonts w:ascii="Times New Roman" w:hAnsi="Times New Roman" w:cs="Times New Roman"/>
          <w:bCs/>
          <w:sz w:val="24"/>
          <w:szCs w:val="24"/>
          <w:shd w:val="clear" w:color="auto" w:fill="FFFFFF"/>
        </w:rPr>
      </w:pPr>
      <w:r w:rsidRPr="00D107D2">
        <w:rPr>
          <w:rFonts w:ascii="Times New Roman" w:hAnsi="Times New Roman" w:cs="Times New Roman"/>
          <w:bCs/>
          <w:sz w:val="24"/>
          <w:szCs w:val="24"/>
          <w:u w:val="single"/>
          <w:shd w:val="clear" w:color="auto" w:fill="FFFFFF"/>
        </w:rPr>
        <w:t xml:space="preserve">Будут уметь:                                                                                                                                                                                                        </w:t>
      </w:r>
      <w:r w:rsidRPr="00D107D2">
        <w:rPr>
          <w:rFonts w:ascii="Times New Roman" w:hAnsi="Times New Roman" w:cs="Times New Roman"/>
          <w:bCs/>
          <w:sz w:val="24"/>
          <w:szCs w:val="24"/>
          <w:shd w:val="clear" w:color="auto" w:fill="FFFFFF"/>
        </w:rPr>
        <w:t>- правильно произносить гласные и согласные звуки</w:t>
      </w:r>
    </w:p>
    <w:p w:rsidR="00D107D2" w:rsidRPr="00D107D2" w:rsidRDefault="00D107D2" w:rsidP="00D107D2">
      <w:pPr>
        <w:pStyle w:val="a6"/>
        <w:spacing w:line="0" w:lineRule="atLeast"/>
        <w:rPr>
          <w:rFonts w:ascii="Times New Roman" w:hAnsi="Times New Roman" w:cs="Times New Roman"/>
          <w:bCs/>
          <w:sz w:val="24"/>
          <w:szCs w:val="24"/>
          <w:shd w:val="clear" w:color="auto" w:fill="FFFFFF"/>
        </w:rPr>
      </w:pPr>
      <w:r w:rsidRPr="00D107D2">
        <w:rPr>
          <w:rFonts w:ascii="Times New Roman" w:hAnsi="Times New Roman" w:cs="Times New Roman"/>
          <w:bCs/>
          <w:sz w:val="24"/>
          <w:szCs w:val="24"/>
          <w:shd w:val="clear" w:color="auto" w:fill="FFFFFF"/>
        </w:rPr>
        <w:t>- читать отдельные слова, выражения</w:t>
      </w:r>
    </w:p>
    <w:p w:rsidR="00D107D2" w:rsidRPr="00D107D2" w:rsidRDefault="00D107D2" w:rsidP="00D107D2">
      <w:pPr>
        <w:pStyle w:val="a6"/>
        <w:spacing w:line="0" w:lineRule="atLeast"/>
        <w:rPr>
          <w:rFonts w:ascii="Times New Roman" w:hAnsi="Times New Roman" w:cs="Times New Roman"/>
          <w:bCs/>
          <w:sz w:val="24"/>
          <w:szCs w:val="24"/>
          <w:shd w:val="clear" w:color="auto" w:fill="FFFFFF"/>
        </w:rPr>
      </w:pPr>
      <w:r w:rsidRPr="00D107D2">
        <w:rPr>
          <w:rFonts w:ascii="Times New Roman" w:hAnsi="Times New Roman" w:cs="Times New Roman"/>
          <w:bCs/>
          <w:sz w:val="24"/>
          <w:szCs w:val="24"/>
          <w:shd w:val="clear" w:color="auto" w:fill="FFFFFF"/>
        </w:rPr>
        <w:t>- различать разные жанры произведений устного народного творчества                                                                                                                                                       - считать от 1 до 50                                                                                                                                           - проводить народные игры</w:t>
      </w:r>
    </w:p>
    <w:p w:rsidR="00D107D2" w:rsidRPr="00D107D2" w:rsidRDefault="00D107D2" w:rsidP="00D107D2">
      <w:pPr>
        <w:pStyle w:val="a6"/>
        <w:spacing w:line="0" w:lineRule="atLeast"/>
        <w:rPr>
          <w:rFonts w:ascii="Times New Roman" w:hAnsi="Times New Roman" w:cs="Times New Roman"/>
          <w:bCs/>
          <w:sz w:val="24"/>
          <w:szCs w:val="24"/>
          <w:shd w:val="clear" w:color="auto" w:fill="FFFFFF"/>
        </w:rPr>
      </w:pPr>
      <w:r w:rsidRPr="00D107D2">
        <w:rPr>
          <w:rFonts w:ascii="Times New Roman" w:hAnsi="Times New Roman" w:cs="Times New Roman"/>
          <w:bCs/>
          <w:sz w:val="24"/>
          <w:szCs w:val="24"/>
          <w:shd w:val="clear" w:color="auto" w:fill="FFFFFF"/>
        </w:rPr>
        <w:t>- отличать чувашский национальный костюм от костюмов других народностей</w:t>
      </w:r>
    </w:p>
    <w:p w:rsidR="00D107D2" w:rsidRPr="00D107D2" w:rsidRDefault="00D107D2" w:rsidP="00D107D2">
      <w:pPr>
        <w:pStyle w:val="a6"/>
        <w:spacing w:line="0" w:lineRule="atLeast"/>
        <w:rPr>
          <w:rFonts w:ascii="Times New Roman" w:hAnsi="Times New Roman" w:cs="Times New Roman"/>
          <w:bCs/>
          <w:sz w:val="24"/>
          <w:szCs w:val="24"/>
          <w:shd w:val="clear" w:color="auto" w:fill="FFFFFF"/>
        </w:rPr>
      </w:pPr>
      <w:r w:rsidRPr="00D107D2">
        <w:rPr>
          <w:rFonts w:ascii="Times New Roman" w:hAnsi="Times New Roman" w:cs="Times New Roman"/>
          <w:bCs/>
          <w:sz w:val="24"/>
          <w:szCs w:val="24"/>
          <w:shd w:val="clear" w:color="auto" w:fill="FFFFFF"/>
        </w:rPr>
        <w:t>- петь под фонограмму чувашские песни: «Мама», «Первый снег», «В школе».</w:t>
      </w:r>
    </w:p>
    <w:p w:rsidR="00D107D2" w:rsidRPr="00D107D2" w:rsidRDefault="00D107D2" w:rsidP="00D107D2">
      <w:pPr>
        <w:pStyle w:val="a6"/>
        <w:spacing w:line="0" w:lineRule="atLeast"/>
        <w:rPr>
          <w:rFonts w:ascii="Times New Roman" w:hAnsi="Times New Roman" w:cs="Times New Roman"/>
          <w:bCs/>
          <w:sz w:val="24"/>
          <w:szCs w:val="24"/>
          <w:shd w:val="clear" w:color="auto" w:fill="FFFFFF"/>
        </w:rPr>
      </w:pPr>
      <w:r w:rsidRPr="00D107D2">
        <w:rPr>
          <w:rFonts w:ascii="Times New Roman" w:hAnsi="Times New Roman" w:cs="Times New Roman"/>
          <w:bCs/>
          <w:sz w:val="24"/>
          <w:szCs w:val="24"/>
          <w:shd w:val="clear" w:color="auto" w:fill="FFFFFF"/>
        </w:rPr>
        <w:t xml:space="preserve">- </w:t>
      </w:r>
      <w:proofErr w:type="gramStart"/>
      <w:r w:rsidRPr="00D107D2">
        <w:rPr>
          <w:rFonts w:ascii="Times New Roman" w:hAnsi="Times New Roman" w:cs="Times New Roman"/>
          <w:bCs/>
          <w:sz w:val="24"/>
          <w:szCs w:val="24"/>
          <w:shd w:val="clear" w:color="auto" w:fill="FFFFFF"/>
        </w:rPr>
        <w:t>в</w:t>
      </w:r>
      <w:proofErr w:type="gramEnd"/>
      <w:r w:rsidRPr="00D107D2">
        <w:rPr>
          <w:rFonts w:ascii="Times New Roman" w:hAnsi="Times New Roman" w:cs="Times New Roman"/>
          <w:bCs/>
          <w:sz w:val="24"/>
          <w:szCs w:val="24"/>
          <w:shd w:val="clear" w:color="auto" w:fill="FFFFFF"/>
        </w:rPr>
        <w:t>ышивать «крестом»</w:t>
      </w:r>
    </w:p>
    <w:p w:rsidR="00D107D2" w:rsidRPr="00D107D2" w:rsidRDefault="00D107D2" w:rsidP="00D107D2">
      <w:pPr>
        <w:pStyle w:val="a6"/>
        <w:spacing w:line="0" w:lineRule="atLeast"/>
        <w:rPr>
          <w:rFonts w:ascii="Times New Roman" w:hAnsi="Times New Roman" w:cs="Times New Roman"/>
          <w:bCs/>
          <w:sz w:val="24"/>
          <w:szCs w:val="24"/>
          <w:shd w:val="clear" w:color="auto" w:fill="FFFFFF"/>
        </w:rPr>
      </w:pPr>
      <w:r w:rsidRPr="00D107D2">
        <w:rPr>
          <w:rFonts w:ascii="Times New Roman" w:hAnsi="Times New Roman" w:cs="Times New Roman"/>
          <w:bCs/>
          <w:sz w:val="24"/>
          <w:szCs w:val="24"/>
          <w:shd w:val="clear" w:color="auto" w:fill="FFFFFF"/>
        </w:rPr>
        <w:t>- вязать несложные узоры</w:t>
      </w:r>
    </w:p>
    <w:p w:rsidR="00D107D2" w:rsidRPr="00D107D2" w:rsidRDefault="00D107D2" w:rsidP="00D107D2">
      <w:pPr>
        <w:pStyle w:val="a6"/>
        <w:spacing w:line="0" w:lineRule="atLeast"/>
        <w:rPr>
          <w:rFonts w:ascii="Times New Roman" w:hAnsi="Times New Roman" w:cs="Times New Roman"/>
          <w:bCs/>
          <w:sz w:val="24"/>
          <w:szCs w:val="24"/>
          <w:shd w:val="clear" w:color="auto" w:fill="FFFFFF"/>
        </w:rPr>
      </w:pPr>
      <w:r w:rsidRPr="00D107D2">
        <w:rPr>
          <w:rFonts w:ascii="Times New Roman" w:hAnsi="Times New Roman" w:cs="Times New Roman"/>
          <w:bCs/>
          <w:sz w:val="24"/>
          <w:szCs w:val="24"/>
          <w:shd w:val="clear" w:color="auto" w:fill="FFFFFF"/>
        </w:rPr>
        <w:t>- выжигать по дереву</w:t>
      </w:r>
    </w:p>
    <w:p w:rsidR="00D107D2" w:rsidRPr="00D107D2" w:rsidRDefault="00D107D2" w:rsidP="00D107D2">
      <w:pPr>
        <w:pStyle w:val="a6"/>
        <w:spacing w:line="0" w:lineRule="atLeast"/>
        <w:rPr>
          <w:rFonts w:ascii="Times New Roman" w:hAnsi="Times New Roman" w:cs="Times New Roman"/>
          <w:bCs/>
          <w:sz w:val="24"/>
          <w:szCs w:val="24"/>
          <w:shd w:val="clear" w:color="auto" w:fill="FFFFFF"/>
        </w:rPr>
      </w:pPr>
      <w:r w:rsidRPr="00D107D2">
        <w:rPr>
          <w:rFonts w:ascii="Times New Roman" w:hAnsi="Times New Roman" w:cs="Times New Roman"/>
          <w:bCs/>
          <w:sz w:val="24"/>
          <w:szCs w:val="24"/>
          <w:shd w:val="clear" w:color="auto" w:fill="FFFFFF"/>
        </w:rPr>
        <w:t>- различать месяцы, дни недели.</w:t>
      </w:r>
    </w:p>
    <w:p w:rsidR="00D107D2" w:rsidRPr="00915D0F" w:rsidRDefault="00D107D2" w:rsidP="00D107D2">
      <w:pPr>
        <w:pStyle w:val="a6"/>
        <w:spacing w:line="0" w:lineRule="atLeast"/>
        <w:rPr>
          <w:rFonts w:ascii="Times New Roman" w:hAnsi="Times New Roman" w:cs="Times New Roman"/>
          <w:bCs/>
          <w:sz w:val="24"/>
          <w:szCs w:val="24"/>
          <w:u w:val="single"/>
          <w:shd w:val="clear" w:color="auto" w:fill="FFFFFF"/>
        </w:rPr>
      </w:pPr>
      <w:r w:rsidRPr="00915D0F">
        <w:rPr>
          <w:rFonts w:ascii="Times New Roman" w:hAnsi="Times New Roman" w:cs="Times New Roman"/>
          <w:bCs/>
          <w:sz w:val="24"/>
          <w:szCs w:val="24"/>
          <w:u w:val="single"/>
          <w:shd w:val="clear" w:color="auto" w:fill="FFFFFF"/>
        </w:rPr>
        <w:t xml:space="preserve">В результате освоения программы идет формирование </w:t>
      </w:r>
      <w:proofErr w:type="gramStart"/>
      <w:r w:rsidRPr="00915D0F">
        <w:rPr>
          <w:rFonts w:ascii="Times New Roman" w:hAnsi="Times New Roman" w:cs="Times New Roman"/>
          <w:bCs/>
          <w:sz w:val="24"/>
          <w:szCs w:val="24"/>
          <w:u w:val="single"/>
          <w:shd w:val="clear" w:color="auto" w:fill="FFFFFF"/>
        </w:rPr>
        <w:t>следующих</w:t>
      </w:r>
      <w:proofErr w:type="gramEnd"/>
      <w:r w:rsidRPr="00915D0F">
        <w:rPr>
          <w:rFonts w:ascii="Times New Roman" w:hAnsi="Times New Roman" w:cs="Times New Roman"/>
          <w:bCs/>
          <w:sz w:val="24"/>
          <w:szCs w:val="24"/>
          <w:u w:val="single"/>
          <w:shd w:val="clear" w:color="auto" w:fill="FFFFFF"/>
        </w:rPr>
        <w:t xml:space="preserve"> УУД:</w:t>
      </w:r>
    </w:p>
    <w:p w:rsidR="00915D0F" w:rsidRPr="00915D0F" w:rsidRDefault="00915D0F" w:rsidP="00915D0F">
      <w:pPr>
        <w:pStyle w:val="a6"/>
        <w:spacing w:line="0" w:lineRule="atLeast"/>
        <w:rPr>
          <w:rFonts w:ascii="Times New Roman" w:hAnsi="Times New Roman" w:cs="Times New Roman"/>
          <w:bCs/>
          <w:sz w:val="24"/>
          <w:szCs w:val="24"/>
          <w:u w:val="single"/>
          <w:shd w:val="clear" w:color="auto" w:fill="FFFFFF"/>
        </w:rPr>
      </w:pPr>
      <w:r w:rsidRPr="00915D0F">
        <w:rPr>
          <w:rFonts w:ascii="Times New Roman" w:hAnsi="Times New Roman" w:cs="Times New Roman"/>
          <w:bCs/>
          <w:sz w:val="24"/>
          <w:szCs w:val="24"/>
          <w:u w:val="single"/>
          <w:shd w:val="clear" w:color="auto" w:fill="FFFFFF"/>
        </w:rPr>
        <w:t>Личностные:</w:t>
      </w:r>
    </w:p>
    <w:p w:rsidR="00915D0F" w:rsidRPr="00915D0F" w:rsidRDefault="00915D0F" w:rsidP="00F81A76">
      <w:pPr>
        <w:pStyle w:val="a6"/>
        <w:spacing w:line="0" w:lineRule="atLeast"/>
        <w:jc w:val="both"/>
        <w:rPr>
          <w:rFonts w:ascii="Times New Roman" w:hAnsi="Times New Roman" w:cs="Times New Roman"/>
          <w:bCs/>
          <w:sz w:val="24"/>
          <w:szCs w:val="24"/>
          <w:shd w:val="clear" w:color="auto" w:fill="FFFFFF"/>
        </w:rPr>
      </w:pPr>
      <w:r w:rsidRPr="00915D0F">
        <w:rPr>
          <w:rFonts w:ascii="Times New Roman" w:hAnsi="Times New Roman" w:cs="Times New Roman"/>
          <w:bCs/>
          <w:sz w:val="24"/>
          <w:szCs w:val="24"/>
          <w:shd w:val="clear" w:color="auto" w:fill="FFFFFF"/>
        </w:rPr>
        <w:t xml:space="preserve">- понимание чувашского языка как одной из основных национально-культурных ценностей  чувашского народа, определяющей роли чувашского языка как родного в развитии интеллектуальных, творческих способностей и моральных качеств личности, его значения в процессе получения школьного образования; </w:t>
      </w:r>
    </w:p>
    <w:p w:rsidR="00915D0F" w:rsidRPr="00915D0F" w:rsidRDefault="00915D0F" w:rsidP="00F81A76">
      <w:pPr>
        <w:pStyle w:val="a6"/>
        <w:spacing w:line="0" w:lineRule="atLeast"/>
        <w:jc w:val="both"/>
        <w:rPr>
          <w:rFonts w:ascii="Times New Roman" w:hAnsi="Times New Roman" w:cs="Times New Roman"/>
          <w:bCs/>
          <w:sz w:val="24"/>
          <w:szCs w:val="24"/>
          <w:shd w:val="clear" w:color="auto" w:fill="FFFFFF"/>
        </w:rPr>
      </w:pPr>
      <w:proofErr w:type="gramStart"/>
      <w:r w:rsidRPr="00915D0F">
        <w:rPr>
          <w:rFonts w:ascii="Times New Roman" w:hAnsi="Times New Roman" w:cs="Times New Roman"/>
          <w:bCs/>
          <w:sz w:val="24"/>
          <w:szCs w:val="24"/>
          <w:shd w:val="clear" w:color="auto" w:fill="FFFFFF"/>
        </w:rPr>
        <w:t xml:space="preserve">-  осознание эстетической ценности чувашского языка; уважительное отношение к чувашского языку, гордость за него; потребность сохранить чистоту  чувашского языка как явления национальной культуры; стремление к речевому самосовершенствованию; </w:t>
      </w:r>
      <w:proofErr w:type="gramEnd"/>
    </w:p>
    <w:p w:rsidR="00D107D2" w:rsidRPr="00915D0F" w:rsidRDefault="00915D0F" w:rsidP="00F81A76">
      <w:pPr>
        <w:pStyle w:val="a6"/>
        <w:spacing w:line="0" w:lineRule="atLeast"/>
        <w:jc w:val="both"/>
        <w:rPr>
          <w:rFonts w:ascii="Times New Roman" w:hAnsi="Times New Roman" w:cs="Times New Roman"/>
          <w:bCs/>
          <w:sz w:val="24"/>
          <w:szCs w:val="24"/>
          <w:u w:val="single"/>
          <w:shd w:val="clear" w:color="auto" w:fill="FFFFFF"/>
        </w:rPr>
      </w:pPr>
      <w:r w:rsidRPr="00915D0F">
        <w:rPr>
          <w:rFonts w:ascii="Times New Roman" w:hAnsi="Times New Roman" w:cs="Times New Roman"/>
          <w:bCs/>
          <w:sz w:val="24"/>
          <w:szCs w:val="24"/>
          <w:shd w:val="clear" w:color="auto" w:fill="FFFFFF"/>
        </w:rPr>
        <w:t>-  достаточный объем словарного запаса и усвоенных грамматических сре</w:t>
      </w:r>
      <w:proofErr w:type="gramStart"/>
      <w:r w:rsidRPr="00915D0F">
        <w:rPr>
          <w:rFonts w:ascii="Times New Roman" w:hAnsi="Times New Roman" w:cs="Times New Roman"/>
          <w:bCs/>
          <w:sz w:val="24"/>
          <w:szCs w:val="24"/>
          <w:shd w:val="clear" w:color="auto" w:fill="FFFFFF"/>
        </w:rPr>
        <w:t>дств дл</w:t>
      </w:r>
      <w:proofErr w:type="gramEnd"/>
      <w:r w:rsidRPr="00915D0F">
        <w:rPr>
          <w:rFonts w:ascii="Times New Roman" w:hAnsi="Times New Roman" w:cs="Times New Roman"/>
          <w:bCs/>
          <w:sz w:val="24"/>
          <w:szCs w:val="24"/>
          <w:shd w:val="clear" w:color="auto" w:fill="FFFFFF"/>
        </w:rPr>
        <w:t xml:space="preserve">я свободного выражения мыслей и чувств в процессе речевого общения; способность к самооценке на основе наблюдения за собственной речью.                                                                                                                                               </w:t>
      </w:r>
      <w:r w:rsidR="00D107D2" w:rsidRPr="00915D0F">
        <w:rPr>
          <w:rFonts w:ascii="Times New Roman" w:hAnsi="Times New Roman" w:cs="Times New Roman"/>
          <w:bCs/>
          <w:sz w:val="24"/>
          <w:szCs w:val="24"/>
          <w:u w:val="single"/>
          <w:shd w:val="clear" w:color="auto" w:fill="FFFFFF"/>
        </w:rPr>
        <w:t>Познавательные действия:</w:t>
      </w:r>
    </w:p>
    <w:p w:rsidR="00D107D2" w:rsidRPr="00D107D2" w:rsidRDefault="00D107D2" w:rsidP="00F81A76">
      <w:pPr>
        <w:pStyle w:val="a6"/>
        <w:spacing w:line="0" w:lineRule="atLeast"/>
        <w:jc w:val="both"/>
        <w:rPr>
          <w:rFonts w:ascii="Times New Roman" w:hAnsi="Times New Roman" w:cs="Times New Roman"/>
          <w:bCs/>
          <w:sz w:val="24"/>
          <w:szCs w:val="24"/>
          <w:shd w:val="clear" w:color="auto" w:fill="FFFFFF"/>
        </w:rPr>
      </w:pPr>
      <w:r w:rsidRPr="00D107D2">
        <w:rPr>
          <w:rFonts w:ascii="Times New Roman" w:hAnsi="Times New Roman" w:cs="Times New Roman"/>
          <w:bCs/>
          <w:sz w:val="24"/>
          <w:szCs w:val="24"/>
          <w:shd w:val="clear" w:color="auto" w:fill="FFFFFF"/>
        </w:rPr>
        <w:t>общие представления об основных мировоззренческих (философских, религиозных, нравственных и др.) категориях, воплотившихся в самобытных чертах материальной и духовной культуры; гуманистическое мировоззрение, включающее убежденность в неповторимости, уникальности каждой личности (вне зависимости от национальности и расы, религиозных убеждений и культурных традиций) и в том, что жизнь – высшая ценность бытия;</w:t>
      </w:r>
    </w:p>
    <w:p w:rsidR="00D107D2" w:rsidRPr="00D107D2" w:rsidRDefault="00D107D2" w:rsidP="00F81A76">
      <w:pPr>
        <w:pStyle w:val="a6"/>
        <w:spacing w:line="0" w:lineRule="atLeast"/>
        <w:jc w:val="both"/>
        <w:rPr>
          <w:rFonts w:ascii="Times New Roman" w:hAnsi="Times New Roman" w:cs="Times New Roman"/>
          <w:bCs/>
          <w:sz w:val="24"/>
          <w:szCs w:val="24"/>
          <w:shd w:val="clear" w:color="auto" w:fill="FFFFFF"/>
        </w:rPr>
      </w:pPr>
      <w:proofErr w:type="gramStart"/>
      <w:r w:rsidRPr="00D107D2">
        <w:rPr>
          <w:rFonts w:ascii="Times New Roman" w:hAnsi="Times New Roman" w:cs="Times New Roman"/>
          <w:bCs/>
          <w:sz w:val="24"/>
          <w:szCs w:val="24"/>
          <w:shd w:val="clear" w:color="auto" w:fill="FFFFFF"/>
        </w:rPr>
        <w:t>необходимые моральные ориентиры, почерпнутые из чистого родника народной мудрости и опыта, формировавшихся веками народных принципов и заповедей, так называемых “простых норм нравственности”, а также высших социально-нравственных качеств; гражданственность, любовь к Родине, почитание и уважение народных традиций и обычаев, ощущение своих корней, преемственности поколений, ответственности за судьбу своего народа и его культуры;</w:t>
      </w:r>
      <w:proofErr w:type="gramEnd"/>
      <w:r w:rsidRPr="00D107D2">
        <w:rPr>
          <w:rFonts w:ascii="Times New Roman" w:hAnsi="Times New Roman" w:cs="Times New Roman"/>
          <w:bCs/>
          <w:sz w:val="24"/>
          <w:szCs w:val="24"/>
          <w:shd w:val="clear" w:color="auto" w:fill="FFFFFF"/>
        </w:rPr>
        <w:t xml:space="preserve"> эстетические критерии и ценности на примерах фольклора и эстетики народного быта; образовательную культуру, включающую усвоение накопленных нашими предками знаний, народного опыта и мудрости                                                                                                                                       </w:t>
      </w:r>
    </w:p>
    <w:p w:rsidR="00D107D2" w:rsidRPr="00915D0F" w:rsidRDefault="00D107D2" w:rsidP="00D107D2">
      <w:pPr>
        <w:pStyle w:val="a6"/>
        <w:spacing w:line="0" w:lineRule="atLeast"/>
        <w:rPr>
          <w:rFonts w:ascii="Times New Roman" w:hAnsi="Times New Roman" w:cs="Times New Roman"/>
          <w:bCs/>
          <w:sz w:val="24"/>
          <w:szCs w:val="24"/>
          <w:u w:val="single"/>
          <w:shd w:val="clear" w:color="auto" w:fill="FFFFFF"/>
        </w:rPr>
      </w:pPr>
      <w:r w:rsidRPr="00915D0F">
        <w:rPr>
          <w:rFonts w:ascii="Times New Roman" w:hAnsi="Times New Roman" w:cs="Times New Roman"/>
          <w:bCs/>
          <w:sz w:val="24"/>
          <w:szCs w:val="24"/>
          <w:u w:val="single"/>
          <w:shd w:val="clear" w:color="auto" w:fill="FFFFFF"/>
        </w:rPr>
        <w:t>Коммуникативные действия:</w:t>
      </w:r>
    </w:p>
    <w:p w:rsidR="00D107D2" w:rsidRPr="00D107D2" w:rsidRDefault="00D107D2" w:rsidP="00D107D2">
      <w:pPr>
        <w:pStyle w:val="a6"/>
        <w:spacing w:line="0" w:lineRule="atLeast"/>
        <w:rPr>
          <w:rFonts w:ascii="Times New Roman" w:hAnsi="Times New Roman" w:cs="Times New Roman"/>
          <w:bCs/>
          <w:sz w:val="24"/>
          <w:szCs w:val="24"/>
          <w:shd w:val="clear" w:color="auto" w:fill="FFFFFF"/>
        </w:rPr>
      </w:pPr>
      <w:r w:rsidRPr="00D107D2">
        <w:rPr>
          <w:rFonts w:ascii="Times New Roman" w:hAnsi="Times New Roman" w:cs="Times New Roman"/>
          <w:bCs/>
          <w:sz w:val="24"/>
          <w:szCs w:val="24"/>
          <w:shd w:val="clear" w:color="auto" w:fill="FFFFFF"/>
        </w:rPr>
        <w:t>Умение организовать совместную деятельность со сверстниками и педагогом;</w:t>
      </w:r>
    </w:p>
    <w:p w:rsidR="00D107D2" w:rsidRPr="00D107D2" w:rsidRDefault="00D107D2" w:rsidP="00D107D2">
      <w:pPr>
        <w:pStyle w:val="a6"/>
        <w:spacing w:line="0" w:lineRule="atLeast"/>
        <w:rPr>
          <w:rFonts w:ascii="Times New Roman" w:hAnsi="Times New Roman" w:cs="Times New Roman"/>
          <w:bCs/>
          <w:sz w:val="24"/>
          <w:szCs w:val="24"/>
          <w:shd w:val="clear" w:color="auto" w:fill="FFFFFF"/>
        </w:rPr>
      </w:pPr>
      <w:r w:rsidRPr="00D107D2">
        <w:rPr>
          <w:rFonts w:ascii="Times New Roman" w:hAnsi="Times New Roman" w:cs="Times New Roman"/>
          <w:bCs/>
          <w:sz w:val="24"/>
          <w:szCs w:val="24"/>
          <w:shd w:val="clear" w:color="auto" w:fill="FFFFFF"/>
        </w:rPr>
        <w:t>Умение работать в группе и находить общее решение;</w:t>
      </w:r>
    </w:p>
    <w:p w:rsidR="00D107D2" w:rsidRPr="00D107D2" w:rsidRDefault="00D107D2" w:rsidP="00D107D2">
      <w:pPr>
        <w:pStyle w:val="a6"/>
        <w:spacing w:line="0" w:lineRule="atLeast"/>
        <w:rPr>
          <w:rFonts w:ascii="Times New Roman" w:hAnsi="Times New Roman" w:cs="Times New Roman"/>
          <w:bCs/>
          <w:sz w:val="24"/>
          <w:szCs w:val="24"/>
          <w:shd w:val="clear" w:color="auto" w:fill="FFFFFF"/>
        </w:rPr>
      </w:pPr>
      <w:r w:rsidRPr="00D107D2">
        <w:rPr>
          <w:rFonts w:ascii="Times New Roman" w:hAnsi="Times New Roman" w:cs="Times New Roman"/>
          <w:bCs/>
          <w:sz w:val="24"/>
          <w:szCs w:val="24"/>
          <w:shd w:val="clear" w:color="auto" w:fill="FFFFFF"/>
        </w:rPr>
        <w:t>Умение отстаивать свои интересы и интересы группы;</w:t>
      </w:r>
    </w:p>
    <w:p w:rsidR="00D107D2" w:rsidRPr="00D107D2" w:rsidRDefault="00D107D2" w:rsidP="00D107D2">
      <w:pPr>
        <w:pStyle w:val="a6"/>
        <w:spacing w:line="0" w:lineRule="atLeast"/>
        <w:rPr>
          <w:rFonts w:ascii="Times New Roman" w:hAnsi="Times New Roman" w:cs="Times New Roman"/>
          <w:bCs/>
          <w:sz w:val="24"/>
          <w:szCs w:val="24"/>
          <w:shd w:val="clear" w:color="auto" w:fill="FFFFFF"/>
        </w:rPr>
      </w:pPr>
      <w:r w:rsidRPr="00D107D2">
        <w:rPr>
          <w:rFonts w:ascii="Times New Roman" w:hAnsi="Times New Roman" w:cs="Times New Roman"/>
          <w:bCs/>
          <w:sz w:val="24"/>
          <w:szCs w:val="24"/>
          <w:shd w:val="clear" w:color="auto" w:fill="FFFFFF"/>
        </w:rPr>
        <w:t>Умение формулировать и аргументировать свою точку зрения;</w:t>
      </w:r>
    </w:p>
    <w:p w:rsidR="00885ABC" w:rsidRPr="00915D0F" w:rsidRDefault="00885ABC" w:rsidP="00885ABC">
      <w:pPr>
        <w:pStyle w:val="15"/>
        <w:spacing w:line="0" w:lineRule="atLeast"/>
        <w:rPr>
          <w:u w:val="single"/>
        </w:rPr>
      </w:pPr>
      <w:proofErr w:type="spellStart"/>
      <w:r w:rsidRPr="00915D0F">
        <w:rPr>
          <w:bCs/>
          <w:iCs/>
          <w:u w:val="single"/>
        </w:rPr>
        <w:t>Метапредметные</w:t>
      </w:r>
      <w:proofErr w:type="spellEnd"/>
      <w:r w:rsidRPr="00915D0F">
        <w:rPr>
          <w:bCs/>
          <w:iCs/>
          <w:u w:val="single"/>
        </w:rPr>
        <w:t xml:space="preserve"> результаты</w:t>
      </w:r>
      <w:r w:rsidRPr="00915D0F">
        <w:rPr>
          <w:u w:val="single"/>
        </w:rPr>
        <w:t xml:space="preserve">: </w:t>
      </w:r>
    </w:p>
    <w:p w:rsidR="00885ABC" w:rsidRPr="008E60F7" w:rsidRDefault="00885ABC" w:rsidP="00885ABC">
      <w:pPr>
        <w:pStyle w:val="15"/>
        <w:spacing w:line="0" w:lineRule="atLeast"/>
      </w:pPr>
      <w:r w:rsidRPr="008E60F7">
        <w:t xml:space="preserve">- владение всеми видами речевой деятельности: </w:t>
      </w:r>
    </w:p>
    <w:p w:rsidR="00885ABC" w:rsidRPr="008E60F7" w:rsidRDefault="00885ABC" w:rsidP="00885ABC">
      <w:pPr>
        <w:pStyle w:val="15"/>
        <w:spacing w:line="0" w:lineRule="atLeast"/>
      </w:pPr>
      <w:r w:rsidRPr="008E60F7">
        <w:lastRenderedPageBreak/>
        <w:t xml:space="preserve">-  адекватное понимание информации устного и письменного сообщения (коммуникативной установки, темы текста, основной мысли; основной и дополнительной информации); </w:t>
      </w:r>
    </w:p>
    <w:p w:rsidR="00885ABC" w:rsidRPr="008E60F7" w:rsidRDefault="00885ABC" w:rsidP="00F81A76">
      <w:pPr>
        <w:spacing w:after="0" w:line="0" w:lineRule="atLeast"/>
        <w:jc w:val="both"/>
        <w:rPr>
          <w:rFonts w:ascii="Times New Roman" w:hAnsi="Times New Roman" w:cs="Times New Roman"/>
          <w:sz w:val="24"/>
          <w:szCs w:val="24"/>
        </w:rPr>
      </w:pPr>
      <w:r w:rsidRPr="008E60F7">
        <w:rPr>
          <w:rFonts w:ascii="Times New Roman" w:hAnsi="Times New Roman" w:cs="Times New Roman"/>
          <w:sz w:val="24"/>
          <w:szCs w:val="24"/>
        </w:rPr>
        <w:t xml:space="preserve">- способность извлекать информацию из различных источников, включая средства массовой информации, компакт-диски учебного назначения, ресурсы Интернета;                                  - свободно пользоваться словарями различных типов, справочной литературой, в том числе и на электронных носителях;                                                                                                                                    </w:t>
      </w:r>
    </w:p>
    <w:p w:rsidR="00885ABC" w:rsidRPr="008E60F7" w:rsidRDefault="00885ABC" w:rsidP="00F81A76">
      <w:pPr>
        <w:pStyle w:val="15"/>
        <w:spacing w:line="0" w:lineRule="atLeast"/>
        <w:jc w:val="both"/>
      </w:pPr>
      <w:r w:rsidRPr="008E60F7">
        <w:t xml:space="preserve">- способность определять цели предстоящей учебной деятельности (индивидуальной и коллективной), последовательность действий, оценивать достигнутые результаты и адекватно формулировать их в устной и письменной форме; </w:t>
      </w:r>
    </w:p>
    <w:p w:rsidR="00885ABC" w:rsidRPr="008E60F7" w:rsidRDefault="00885ABC" w:rsidP="00F81A76">
      <w:pPr>
        <w:pStyle w:val="15"/>
        <w:spacing w:line="0" w:lineRule="atLeast"/>
        <w:jc w:val="both"/>
      </w:pPr>
      <w:proofErr w:type="gramStart"/>
      <w:r w:rsidRPr="008E60F7">
        <w:t xml:space="preserve">-владение различными видами монолога (повествование, описание, рассуждение; сочетание разных видов монолога) и диалога (этикетный, диалог-расспрос, диалог-побуждение, диалог – обмен мнениями и др.; сочетание разных видов диалога); </w:t>
      </w:r>
      <w:proofErr w:type="gramEnd"/>
    </w:p>
    <w:p w:rsidR="00885ABC" w:rsidRPr="008E60F7" w:rsidRDefault="00885ABC" w:rsidP="00F81A76">
      <w:pPr>
        <w:pStyle w:val="15"/>
        <w:spacing w:line="0" w:lineRule="atLeast"/>
        <w:jc w:val="both"/>
      </w:pPr>
      <w:r w:rsidRPr="008E60F7">
        <w:t xml:space="preserve">- соблюдение в практике речевого общения основных орфоэпических, лексических, грамматических, стилистических норм современного чувашского литературного языка; соблюдение основных правил орфографии и пунктуации в процессе письменного общения; </w:t>
      </w:r>
    </w:p>
    <w:p w:rsidR="00885ABC" w:rsidRPr="008E60F7" w:rsidRDefault="00885ABC" w:rsidP="00F81A76">
      <w:pPr>
        <w:pStyle w:val="15"/>
        <w:spacing w:line="0" w:lineRule="atLeast"/>
        <w:jc w:val="both"/>
      </w:pPr>
      <w:r w:rsidRPr="008E60F7">
        <w:t xml:space="preserve">-способность участвовать в речевом общении, соблюдая нормы речевого этикета; адекватно использовать жесты, мимику в процессе речевого общения; </w:t>
      </w:r>
    </w:p>
    <w:p w:rsidR="00885ABC" w:rsidRPr="008E60F7" w:rsidRDefault="00885ABC" w:rsidP="00F81A76">
      <w:pPr>
        <w:pStyle w:val="15"/>
        <w:spacing w:line="0" w:lineRule="atLeast"/>
        <w:jc w:val="both"/>
      </w:pPr>
      <w:r w:rsidRPr="008E60F7">
        <w:t xml:space="preserve">-умение выступать перед аудиторией сверстников с небольшими сообщениями, докладом, рефератом; участие в спорах, обсуждениях актуальных тем с использованием различных средств аргументации; </w:t>
      </w:r>
    </w:p>
    <w:p w:rsidR="00885ABC" w:rsidRPr="00915D0F" w:rsidRDefault="00885ABC" w:rsidP="00F81A76">
      <w:pPr>
        <w:spacing w:after="0" w:line="0" w:lineRule="atLeast"/>
        <w:rPr>
          <w:rFonts w:ascii="Times New Roman" w:hAnsi="Times New Roman" w:cs="Times New Roman"/>
          <w:sz w:val="24"/>
          <w:szCs w:val="24"/>
          <w:u w:val="single"/>
        </w:rPr>
      </w:pPr>
      <w:r w:rsidRPr="008E60F7">
        <w:rPr>
          <w:rFonts w:ascii="Times New Roman" w:hAnsi="Times New Roman" w:cs="Times New Roman"/>
          <w:sz w:val="24"/>
          <w:szCs w:val="24"/>
        </w:rPr>
        <w:t xml:space="preserve">-  коммуникативно целесообразное взаимодействие с окружающими людьми в процессе речевого общения, совместного выполнения какого-либо задания, участия в спорах, обсуждениях актуальных тем; овладение национально-культурными нормами речевого поведения в различных ситуациях формального и неформального межличностного и межкультурного общения.                                                                                                                                    </w:t>
      </w:r>
      <w:r w:rsidRPr="00915D0F">
        <w:rPr>
          <w:rFonts w:ascii="Times New Roman" w:hAnsi="Times New Roman" w:cs="Times New Roman"/>
          <w:bCs/>
          <w:iCs/>
          <w:sz w:val="24"/>
          <w:szCs w:val="24"/>
          <w:u w:val="single"/>
        </w:rPr>
        <w:t>Предметные результаты</w:t>
      </w:r>
      <w:r w:rsidRPr="00915D0F">
        <w:rPr>
          <w:rFonts w:ascii="Times New Roman" w:hAnsi="Times New Roman" w:cs="Times New Roman"/>
          <w:sz w:val="24"/>
          <w:szCs w:val="24"/>
          <w:u w:val="single"/>
        </w:rPr>
        <w:t xml:space="preserve">: </w:t>
      </w:r>
    </w:p>
    <w:p w:rsidR="00885ABC" w:rsidRPr="008E60F7" w:rsidRDefault="00885ABC" w:rsidP="00F81A76">
      <w:pPr>
        <w:pStyle w:val="15"/>
        <w:spacing w:line="0" w:lineRule="atLeast"/>
        <w:jc w:val="both"/>
      </w:pPr>
      <w:r w:rsidRPr="008E60F7">
        <w:t xml:space="preserve">-  представление об основных функциях языка, о роли чувашского  языка как национального языка чувашского народа, о связи языка и культуры народа, о роли родного языка в жизни человека и общества; </w:t>
      </w:r>
    </w:p>
    <w:p w:rsidR="00885ABC" w:rsidRPr="008E60F7" w:rsidRDefault="00885ABC" w:rsidP="00F81A76">
      <w:pPr>
        <w:pStyle w:val="15"/>
        <w:spacing w:line="0" w:lineRule="atLeast"/>
        <w:jc w:val="both"/>
      </w:pPr>
      <w:r w:rsidRPr="008E60F7">
        <w:t xml:space="preserve">-  понимание определяющей роли языка в развитии интеллектуальных и творческих способностей личности, при получении образования, а также роли русского языка в процессе самообразования; </w:t>
      </w:r>
    </w:p>
    <w:p w:rsidR="00885ABC" w:rsidRPr="008E60F7" w:rsidRDefault="00885ABC" w:rsidP="00F81A76">
      <w:pPr>
        <w:spacing w:after="0" w:line="0" w:lineRule="atLeast"/>
        <w:jc w:val="both"/>
        <w:rPr>
          <w:rFonts w:ascii="Times New Roman" w:hAnsi="Times New Roman" w:cs="Times New Roman"/>
          <w:sz w:val="24"/>
          <w:szCs w:val="24"/>
        </w:rPr>
      </w:pPr>
      <w:r w:rsidRPr="008E60F7">
        <w:rPr>
          <w:rFonts w:ascii="Times New Roman" w:hAnsi="Times New Roman" w:cs="Times New Roman"/>
          <w:sz w:val="24"/>
          <w:szCs w:val="24"/>
        </w:rPr>
        <w:t>-  осознание эстетической функции родного языка, способность оценивать эстетическую сторону речевого высказывания при анализе текстов художественной литературы.</w:t>
      </w:r>
    </w:p>
    <w:p w:rsidR="00711407" w:rsidRPr="001102A3" w:rsidRDefault="00711407" w:rsidP="00711407">
      <w:pPr>
        <w:spacing w:after="0" w:line="240" w:lineRule="atLeast"/>
        <w:rPr>
          <w:rFonts w:ascii="Times New Roman" w:hAnsi="Times New Roman" w:cs="Times New Roman"/>
          <w:b/>
          <w:sz w:val="24"/>
          <w:szCs w:val="24"/>
        </w:rPr>
      </w:pPr>
      <w:r w:rsidRPr="001102A3">
        <w:rPr>
          <w:rFonts w:ascii="Times New Roman" w:hAnsi="Times New Roman" w:cs="Times New Roman"/>
          <w:b/>
          <w:sz w:val="24"/>
          <w:szCs w:val="24"/>
        </w:rPr>
        <w:t>Форма подведения итогов реализации программы</w:t>
      </w:r>
    </w:p>
    <w:p w:rsidR="00711407" w:rsidRDefault="001B5E6C" w:rsidP="00711407">
      <w:pPr>
        <w:pStyle w:val="a3"/>
        <w:spacing w:after="0" w:line="240" w:lineRule="atLeast"/>
        <w:ind w:left="0"/>
        <w:rPr>
          <w:rFonts w:ascii="Times New Roman" w:hAnsi="Times New Roman" w:cs="Times New Roman"/>
          <w:bCs/>
          <w:sz w:val="24"/>
          <w:szCs w:val="24"/>
        </w:rPr>
      </w:pPr>
      <w:r w:rsidRPr="001B5E6C">
        <w:rPr>
          <w:rFonts w:ascii="Times New Roman" w:hAnsi="Times New Roman" w:cs="Times New Roman"/>
          <w:sz w:val="24"/>
          <w:szCs w:val="24"/>
        </w:rPr>
        <w:t>Подведение итогов по результатам освоения материала дан</w:t>
      </w:r>
      <w:r w:rsidRPr="001B5E6C">
        <w:rPr>
          <w:rFonts w:ascii="Times New Roman" w:hAnsi="Times New Roman" w:cs="Times New Roman"/>
          <w:sz w:val="24"/>
          <w:szCs w:val="24"/>
        </w:rPr>
        <w:softHyphen/>
        <w:t xml:space="preserve">ной программы </w:t>
      </w:r>
      <w:r w:rsidR="00E63D7F">
        <w:rPr>
          <w:rFonts w:ascii="Times New Roman" w:hAnsi="Times New Roman" w:cs="Times New Roman"/>
          <w:sz w:val="24"/>
          <w:szCs w:val="24"/>
        </w:rPr>
        <w:t>проводится в</w:t>
      </w:r>
      <w:r w:rsidRPr="001B5E6C">
        <w:rPr>
          <w:rFonts w:ascii="Times New Roman" w:hAnsi="Times New Roman" w:cs="Times New Roman"/>
          <w:sz w:val="24"/>
          <w:szCs w:val="24"/>
        </w:rPr>
        <w:t xml:space="preserve"> форме </w:t>
      </w:r>
      <w:r w:rsidR="00E63D7F">
        <w:rPr>
          <w:rFonts w:ascii="Times New Roman" w:hAnsi="Times New Roman" w:cs="Times New Roman"/>
          <w:sz w:val="24"/>
          <w:szCs w:val="24"/>
        </w:rPr>
        <w:t xml:space="preserve">устного опроса, выступления на конкурсах, фестивалях, этнокультурных конференциях и слетах, </w:t>
      </w:r>
      <w:proofErr w:type="spellStart"/>
      <w:r w:rsidR="00E63D7F">
        <w:rPr>
          <w:rFonts w:ascii="Times New Roman" w:hAnsi="Times New Roman" w:cs="Times New Roman"/>
          <w:sz w:val="24"/>
          <w:szCs w:val="24"/>
        </w:rPr>
        <w:t>сотра</w:t>
      </w:r>
      <w:proofErr w:type="spellEnd"/>
      <w:r w:rsidR="00E63D7F">
        <w:rPr>
          <w:rFonts w:ascii="Times New Roman" w:hAnsi="Times New Roman" w:cs="Times New Roman"/>
          <w:sz w:val="24"/>
          <w:szCs w:val="24"/>
        </w:rPr>
        <w:t xml:space="preserve"> знаний. </w:t>
      </w:r>
      <w:r w:rsidR="00711407" w:rsidRPr="001102A3">
        <w:rPr>
          <w:rFonts w:ascii="Times New Roman" w:hAnsi="Times New Roman" w:cs="Times New Roman"/>
          <w:bCs/>
          <w:sz w:val="24"/>
          <w:szCs w:val="24"/>
        </w:rPr>
        <w:t>Форм</w:t>
      </w:r>
      <w:r w:rsidR="00711407">
        <w:rPr>
          <w:rFonts w:ascii="Times New Roman" w:hAnsi="Times New Roman" w:cs="Times New Roman"/>
          <w:bCs/>
          <w:sz w:val="24"/>
          <w:szCs w:val="24"/>
        </w:rPr>
        <w:t xml:space="preserve">ой </w:t>
      </w:r>
      <w:r w:rsidR="00711407" w:rsidRPr="001102A3">
        <w:rPr>
          <w:rFonts w:ascii="Times New Roman" w:hAnsi="Times New Roman" w:cs="Times New Roman"/>
          <w:bCs/>
          <w:sz w:val="24"/>
          <w:szCs w:val="24"/>
        </w:rPr>
        <w:t>подведения итогов реализации программы</w:t>
      </w:r>
      <w:r w:rsidR="00711407">
        <w:rPr>
          <w:rFonts w:ascii="Times New Roman" w:hAnsi="Times New Roman" w:cs="Times New Roman"/>
          <w:bCs/>
          <w:sz w:val="24"/>
          <w:szCs w:val="24"/>
        </w:rPr>
        <w:t xml:space="preserve"> является </w:t>
      </w:r>
      <w:r w:rsidR="00E63D7F">
        <w:rPr>
          <w:rFonts w:ascii="Times New Roman" w:hAnsi="Times New Roman" w:cs="Times New Roman"/>
          <w:bCs/>
          <w:sz w:val="24"/>
          <w:szCs w:val="24"/>
        </w:rPr>
        <w:t xml:space="preserve">итоговая аттестация, которая проводится в виде </w:t>
      </w:r>
      <w:r w:rsidR="00711407">
        <w:rPr>
          <w:rFonts w:ascii="Times New Roman" w:hAnsi="Times New Roman" w:cs="Times New Roman"/>
          <w:bCs/>
          <w:sz w:val="24"/>
          <w:szCs w:val="24"/>
        </w:rPr>
        <w:t>творческ</w:t>
      </w:r>
      <w:r w:rsidR="00E63D7F">
        <w:rPr>
          <w:rFonts w:ascii="Times New Roman" w:hAnsi="Times New Roman" w:cs="Times New Roman"/>
          <w:bCs/>
          <w:sz w:val="24"/>
          <w:szCs w:val="24"/>
        </w:rPr>
        <w:t>ого</w:t>
      </w:r>
      <w:r w:rsidR="00711407">
        <w:rPr>
          <w:rFonts w:ascii="Times New Roman" w:hAnsi="Times New Roman" w:cs="Times New Roman"/>
          <w:bCs/>
          <w:sz w:val="24"/>
          <w:szCs w:val="24"/>
        </w:rPr>
        <w:t xml:space="preserve"> отчет</w:t>
      </w:r>
      <w:r w:rsidR="00E63D7F">
        <w:rPr>
          <w:rFonts w:ascii="Times New Roman" w:hAnsi="Times New Roman" w:cs="Times New Roman"/>
          <w:bCs/>
          <w:sz w:val="24"/>
          <w:szCs w:val="24"/>
        </w:rPr>
        <w:t>а</w:t>
      </w:r>
      <w:r w:rsidR="00711407">
        <w:rPr>
          <w:rFonts w:ascii="Times New Roman" w:hAnsi="Times New Roman" w:cs="Times New Roman"/>
          <w:bCs/>
          <w:sz w:val="24"/>
          <w:szCs w:val="24"/>
        </w:rPr>
        <w:t xml:space="preserve"> учащихся по культуре и быту чувашского народа. </w:t>
      </w:r>
    </w:p>
    <w:p w:rsidR="00B149C9" w:rsidRPr="002E1203" w:rsidRDefault="00B149C9" w:rsidP="00B149C9">
      <w:pPr>
        <w:spacing w:after="0" w:line="0" w:lineRule="atLeast"/>
        <w:rPr>
          <w:rFonts w:ascii="Times New Roman" w:hAnsi="Times New Roman"/>
          <w:sz w:val="24"/>
          <w:szCs w:val="24"/>
        </w:rPr>
      </w:pPr>
    </w:p>
    <w:p w:rsidR="00B149C9" w:rsidRDefault="00B149C9" w:rsidP="00F81A76">
      <w:pPr>
        <w:pStyle w:val="a3"/>
        <w:numPr>
          <w:ilvl w:val="0"/>
          <w:numId w:val="24"/>
        </w:numPr>
        <w:spacing w:after="0" w:line="0" w:lineRule="atLeast"/>
        <w:jc w:val="center"/>
        <w:rPr>
          <w:rFonts w:ascii="Times New Roman" w:hAnsi="Times New Roman" w:cs="Times New Roman"/>
          <w:b/>
          <w:bCs/>
          <w:sz w:val="24"/>
          <w:szCs w:val="24"/>
        </w:rPr>
      </w:pPr>
      <w:proofErr w:type="spellStart"/>
      <w:r w:rsidRPr="002E1203">
        <w:rPr>
          <w:rFonts w:ascii="Times New Roman" w:hAnsi="Times New Roman" w:cs="Times New Roman"/>
          <w:b/>
          <w:bCs/>
          <w:sz w:val="24"/>
          <w:szCs w:val="24"/>
        </w:rPr>
        <w:t>Учебно</w:t>
      </w:r>
      <w:proofErr w:type="spellEnd"/>
      <w:r w:rsidRPr="002E1203">
        <w:rPr>
          <w:rFonts w:ascii="Times New Roman" w:hAnsi="Times New Roman" w:cs="Times New Roman"/>
          <w:b/>
          <w:bCs/>
          <w:sz w:val="24"/>
          <w:szCs w:val="24"/>
        </w:rPr>
        <w:t xml:space="preserve"> – тематический план</w:t>
      </w:r>
    </w:p>
    <w:p w:rsidR="001050B9" w:rsidRPr="002E1203" w:rsidRDefault="001050B9" w:rsidP="001050B9">
      <w:pPr>
        <w:pStyle w:val="a3"/>
        <w:spacing w:after="0" w:line="0" w:lineRule="atLeast"/>
        <w:ind w:left="0"/>
        <w:jc w:val="center"/>
        <w:rPr>
          <w:rFonts w:ascii="Times New Roman" w:hAnsi="Times New Roman" w:cs="Times New Roman"/>
          <w:b/>
          <w:bCs/>
          <w:sz w:val="24"/>
          <w:szCs w:val="24"/>
        </w:rPr>
      </w:pPr>
    </w:p>
    <w:tbl>
      <w:tblPr>
        <w:tblW w:w="9498" w:type="dxa"/>
        <w:tblInd w:w="-102" w:type="dxa"/>
        <w:tblLayout w:type="fixed"/>
        <w:tblCellMar>
          <w:left w:w="40" w:type="dxa"/>
          <w:right w:w="40" w:type="dxa"/>
        </w:tblCellMar>
        <w:tblLook w:val="0000" w:firstRow="0" w:lastRow="0" w:firstColumn="0" w:lastColumn="0" w:noHBand="0" w:noVBand="0"/>
      </w:tblPr>
      <w:tblGrid>
        <w:gridCol w:w="709"/>
        <w:gridCol w:w="3402"/>
        <w:gridCol w:w="993"/>
        <w:gridCol w:w="1134"/>
        <w:gridCol w:w="850"/>
        <w:gridCol w:w="2410"/>
      </w:tblGrid>
      <w:tr w:rsidR="00915D0F" w:rsidRPr="002E1203" w:rsidTr="00915D0F">
        <w:trPr>
          <w:trHeight w:hRule="exact" w:val="288"/>
        </w:trPr>
        <w:tc>
          <w:tcPr>
            <w:tcW w:w="709" w:type="dxa"/>
            <w:vMerge w:val="restart"/>
            <w:tcBorders>
              <w:top w:val="single" w:sz="6" w:space="0" w:color="auto"/>
              <w:left w:val="single" w:sz="6" w:space="0" w:color="auto"/>
              <w:right w:val="single" w:sz="4" w:space="0" w:color="auto"/>
            </w:tcBorders>
            <w:shd w:val="clear" w:color="auto" w:fill="FFFFFF"/>
          </w:tcPr>
          <w:p w:rsidR="00915D0F" w:rsidRPr="002E1203" w:rsidRDefault="00915D0F" w:rsidP="00B93FCB">
            <w:pPr>
              <w:pStyle w:val="a6"/>
              <w:spacing w:line="0" w:lineRule="atLeast"/>
              <w:rPr>
                <w:rFonts w:ascii="Times New Roman" w:hAnsi="Times New Roman" w:cs="Times New Roman"/>
                <w:sz w:val="24"/>
                <w:szCs w:val="24"/>
              </w:rPr>
            </w:pPr>
            <w:r w:rsidRPr="002E1203">
              <w:rPr>
                <w:rFonts w:ascii="Times New Roman" w:hAnsi="Times New Roman" w:cs="Times New Roman"/>
                <w:sz w:val="24"/>
                <w:szCs w:val="24"/>
              </w:rPr>
              <w:t>№</w:t>
            </w:r>
          </w:p>
          <w:p w:rsidR="00915D0F" w:rsidRPr="002E1203" w:rsidRDefault="00915D0F" w:rsidP="00B93FCB">
            <w:pPr>
              <w:pStyle w:val="a6"/>
              <w:spacing w:line="0" w:lineRule="atLeast"/>
              <w:rPr>
                <w:rFonts w:ascii="Times New Roman" w:hAnsi="Times New Roman" w:cs="Times New Roman"/>
                <w:sz w:val="24"/>
                <w:szCs w:val="24"/>
              </w:rPr>
            </w:pPr>
          </w:p>
          <w:p w:rsidR="00915D0F" w:rsidRPr="002E1203" w:rsidRDefault="00915D0F" w:rsidP="00B93FCB">
            <w:pPr>
              <w:pStyle w:val="a6"/>
              <w:spacing w:line="0" w:lineRule="atLeast"/>
              <w:rPr>
                <w:rFonts w:ascii="Times New Roman" w:hAnsi="Times New Roman" w:cs="Times New Roman"/>
                <w:sz w:val="24"/>
                <w:szCs w:val="24"/>
              </w:rPr>
            </w:pPr>
          </w:p>
        </w:tc>
        <w:tc>
          <w:tcPr>
            <w:tcW w:w="3402" w:type="dxa"/>
            <w:vMerge w:val="restart"/>
            <w:tcBorders>
              <w:top w:val="single" w:sz="4" w:space="0" w:color="auto"/>
              <w:left w:val="single" w:sz="4" w:space="0" w:color="auto"/>
              <w:right w:val="single" w:sz="4" w:space="0" w:color="auto"/>
            </w:tcBorders>
            <w:shd w:val="clear" w:color="auto" w:fill="FFFFFF"/>
          </w:tcPr>
          <w:p w:rsidR="00915D0F" w:rsidRPr="002E1203" w:rsidRDefault="00915D0F" w:rsidP="00B93FCB">
            <w:pPr>
              <w:pStyle w:val="a6"/>
              <w:spacing w:line="0" w:lineRule="atLeast"/>
              <w:rPr>
                <w:rFonts w:ascii="Times New Roman" w:hAnsi="Times New Roman" w:cs="Times New Roman"/>
                <w:sz w:val="24"/>
                <w:szCs w:val="24"/>
              </w:rPr>
            </w:pPr>
            <w:r w:rsidRPr="002E1203">
              <w:rPr>
                <w:rFonts w:ascii="Times New Roman" w:hAnsi="Times New Roman" w:cs="Times New Roman"/>
                <w:bCs/>
                <w:sz w:val="24"/>
                <w:szCs w:val="24"/>
              </w:rPr>
              <w:t>Тема</w:t>
            </w:r>
          </w:p>
        </w:tc>
        <w:tc>
          <w:tcPr>
            <w:tcW w:w="2977" w:type="dxa"/>
            <w:gridSpan w:val="3"/>
            <w:tcBorders>
              <w:top w:val="single" w:sz="4" w:space="0" w:color="auto"/>
              <w:left w:val="single" w:sz="4" w:space="0" w:color="auto"/>
              <w:bottom w:val="single" w:sz="4" w:space="0" w:color="auto"/>
              <w:right w:val="single" w:sz="6" w:space="0" w:color="auto"/>
            </w:tcBorders>
            <w:shd w:val="clear" w:color="auto" w:fill="FFFFFF"/>
          </w:tcPr>
          <w:p w:rsidR="00915D0F" w:rsidRPr="002E1203" w:rsidRDefault="00915D0F" w:rsidP="00B93FCB">
            <w:pPr>
              <w:pStyle w:val="a6"/>
              <w:spacing w:line="0" w:lineRule="atLeast"/>
              <w:rPr>
                <w:rFonts w:ascii="Times New Roman" w:hAnsi="Times New Roman" w:cs="Times New Roman"/>
                <w:sz w:val="24"/>
                <w:szCs w:val="24"/>
              </w:rPr>
            </w:pPr>
            <w:r w:rsidRPr="002E1203">
              <w:rPr>
                <w:rFonts w:ascii="Times New Roman" w:hAnsi="Times New Roman" w:cs="Times New Roman"/>
                <w:bCs/>
                <w:spacing w:val="-3"/>
                <w:sz w:val="24"/>
                <w:szCs w:val="24"/>
              </w:rPr>
              <w:t>Количество часов</w:t>
            </w:r>
          </w:p>
        </w:tc>
        <w:tc>
          <w:tcPr>
            <w:tcW w:w="2410" w:type="dxa"/>
            <w:vMerge w:val="restart"/>
            <w:tcBorders>
              <w:top w:val="single" w:sz="4" w:space="0" w:color="auto"/>
              <w:left w:val="single" w:sz="4" w:space="0" w:color="auto"/>
              <w:right w:val="single" w:sz="6" w:space="0" w:color="auto"/>
            </w:tcBorders>
            <w:shd w:val="clear" w:color="auto" w:fill="FFFFFF"/>
          </w:tcPr>
          <w:p w:rsidR="00915D0F" w:rsidRPr="002E1203" w:rsidRDefault="00915D0F" w:rsidP="00B93FCB">
            <w:pPr>
              <w:pStyle w:val="a6"/>
              <w:spacing w:line="0" w:lineRule="atLeast"/>
              <w:rPr>
                <w:rFonts w:ascii="Times New Roman" w:hAnsi="Times New Roman" w:cs="Times New Roman"/>
                <w:bCs/>
                <w:spacing w:val="-3"/>
                <w:sz w:val="24"/>
                <w:szCs w:val="24"/>
              </w:rPr>
            </w:pPr>
            <w:r w:rsidRPr="002E1203">
              <w:rPr>
                <w:rFonts w:ascii="Times New Roman" w:hAnsi="Times New Roman" w:cs="Times New Roman"/>
                <w:bCs/>
                <w:spacing w:val="-7"/>
                <w:sz w:val="24"/>
                <w:szCs w:val="24"/>
              </w:rPr>
              <w:t>Форма аттестации/ контроля</w:t>
            </w:r>
          </w:p>
        </w:tc>
      </w:tr>
      <w:tr w:rsidR="00915D0F" w:rsidRPr="002E1203" w:rsidTr="00915D0F">
        <w:trPr>
          <w:trHeight w:hRule="exact" w:val="704"/>
        </w:trPr>
        <w:tc>
          <w:tcPr>
            <w:tcW w:w="709" w:type="dxa"/>
            <w:vMerge/>
            <w:tcBorders>
              <w:left w:val="single" w:sz="6" w:space="0" w:color="auto"/>
              <w:bottom w:val="single" w:sz="6" w:space="0" w:color="auto"/>
              <w:right w:val="single" w:sz="4" w:space="0" w:color="auto"/>
            </w:tcBorders>
            <w:shd w:val="clear" w:color="auto" w:fill="FFFFFF"/>
          </w:tcPr>
          <w:p w:rsidR="00915D0F" w:rsidRPr="002E1203" w:rsidRDefault="00915D0F" w:rsidP="00B93FCB">
            <w:pPr>
              <w:pStyle w:val="a6"/>
              <w:spacing w:line="0" w:lineRule="atLeast"/>
              <w:rPr>
                <w:rFonts w:ascii="Times New Roman" w:hAnsi="Times New Roman" w:cs="Times New Roman"/>
                <w:sz w:val="24"/>
                <w:szCs w:val="24"/>
              </w:rPr>
            </w:pPr>
          </w:p>
        </w:tc>
        <w:tc>
          <w:tcPr>
            <w:tcW w:w="3402" w:type="dxa"/>
            <w:vMerge/>
            <w:tcBorders>
              <w:left w:val="single" w:sz="4" w:space="0" w:color="auto"/>
              <w:bottom w:val="single" w:sz="4" w:space="0" w:color="auto"/>
              <w:right w:val="single" w:sz="4" w:space="0" w:color="auto"/>
            </w:tcBorders>
            <w:shd w:val="clear" w:color="auto" w:fill="FFFFFF"/>
          </w:tcPr>
          <w:p w:rsidR="00915D0F" w:rsidRPr="002E1203" w:rsidRDefault="00915D0F" w:rsidP="00B93FCB">
            <w:pPr>
              <w:pStyle w:val="a6"/>
              <w:spacing w:line="0" w:lineRule="atLeast"/>
              <w:rPr>
                <w:rFonts w:ascii="Times New Roman" w:hAnsi="Times New Roman" w:cs="Times New Roman"/>
                <w:sz w:val="24"/>
                <w:szCs w:val="24"/>
              </w:rPr>
            </w:pPr>
          </w:p>
        </w:tc>
        <w:tc>
          <w:tcPr>
            <w:tcW w:w="993" w:type="dxa"/>
            <w:tcBorders>
              <w:top w:val="single" w:sz="6" w:space="0" w:color="auto"/>
              <w:left w:val="single" w:sz="4" w:space="0" w:color="auto"/>
              <w:bottom w:val="single" w:sz="6" w:space="0" w:color="auto"/>
              <w:right w:val="single" w:sz="6" w:space="0" w:color="auto"/>
            </w:tcBorders>
            <w:shd w:val="clear" w:color="auto" w:fill="FFFFFF"/>
          </w:tcPr>
          <w:p w:rsidR="00915D0F" w:rsidRPr="002E1203" w:rsidRDefault="00915D0F" w:rsidP="00915D0F">
            <w:pPr>
              <w:pStyle w:val="a6"/>
              <w:spacing w:line="0" w:lineRule="atLeast"/>
              <w:rPr>
                <w:rFonts w:ascii="Times New Roman" w:hAnsi="Times New Roman" w:cs="Times New Roman"/>
                <w:sz w:val="24"/>
                <w:szCs w:val="24"/>
              </w:rPr>
            </w:pPr>
            <w:r w:rsidRPr="002E1203">
              <w:rPr>
                <w:rFonts w:ascii="Times New Roman" w:hAnsi="Times New Roman" w:cs="Times New Roman"/>
                <w:bCs/>
                <w:sz w:val="24"/>
                <w:szCs w:val="24"/>
              </w:rPr>
              <w:t>теор</w:t>
            </w:r>
            <w:r>
              <w:rPr>
                <w:rFonts w:ascii="Times New Roman" w:hAnsi="Times New Roman" w:cs="Times New Roman"/>
                <w:bCs/>
                <w:sz w:val="24"/>
                <w:szCs w:val="24"/>
              </w:rPr>
              <w:t>ия</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15D0F" w:rsidRPr="002E1203" w:rsidRDefault="00915D0F" w:rsidP="00915D0F">
            <w:pPr>
              <w:pStyle w:val="a6"/>
              <w:spacing w:line="0" w:lineRule="atLeast"/>
              <w:rPr>
                <w:rFonts w:ascii="Times New Roman" w:hAnsi="Times New Roman" w:cs="Times New Roman"/>
                <w:sz w:val="24"/>
                <w:szCs w:val="24"/>
              </w:rPr>
            </w:pPr>
            <w:r w:rsidRPr="002E1203">
              <w:rPr>
                <w:rFonts w:ascii="Times New Roman" w:hAnsi="Times New Roman" w:cs="Times New Roman"/>
                <w:bCs/>
                <w:sz w:val="24"/>
                <w:szCs w:val="24"/>
              </w:rPr>
              <w:t>практ</w:t>
            </w:r>
            <w:r>
              <w:rPr>
                <w:rFonts w:ascii="Times New Roman" w:hAnsi="Times New Roman" w:cs="Times New Roman"/>
                <w:bCs/>
                <w:sz w:val="24"/>
                <w:szCs w:val="24"/>
              </w:rPr>
              <w:t>ика</w:t>
            </w:r>
          </w:p>
        </w:tc>
        <w:tc>
          <w:tcPr>
            <w:tcW w:w="850" w:type="dxa"/>
            <w:tcBorders>
              <w:top w:val="single" w:sz="6" w:space="0" w:color="auto"/>
              <w:left w:val="single" w:sz="6" w:space="0" w:color="auto"/>
              <w:bottom w:val="single" w:sz="6" w:space="0" w:color="auto"/>
              <w:right w:val="single" w:sz="4" w:space="0" w:color="auto"/>
            </w:tcBorders>
            <w:shd w:val="clear" w:color="auto" w:fill="FFFFFF"/>
          </w:tcPr>
          <w:p w:rsidR="00915D0F" w:rsidRPr="002E1203" w:rsidRDefault="00915D0F" w:rsidP="00B93FCB">
            <w:pPr>
              <w:pStyle w:val="a6"/>
              <w:spacing w:line="0" w:lineRule="atLeast"/>
              <w:rPr>
                <w:rFonts w:ascii="Times New Roman" w:hAnsi="Times New Roman" w:cs="Times New Roman"/>
                <w:sz w:val="24"/>
                <w:szCs w:val="24"/>
              </w:rPr>
            </w:pPr>
            <w:r w:rsidRPr="002E1203">
              <w:rPr>
                <w:rFonts w:ascii="Times New Roman" w:hAnsi="Times New Roman" w:cs="Times New Roman"/>
                <w:bCs/>
                <w:spacing w:val="-7"/>
                <w:sz w:val="24"/>
                <w:szCs w:val="24"/>
              </w:rPr>
              <w:t>Всего</w:t>
            </w:r>
          </w:p>
        </w:tc>
        <w:tc>
          <w:tcPr>
            <w:tcW w:w="2410" w:type="dxa"/>
            <w:vMerge/>
            <w:tcBorders>
              <w:left w:val="single" w:sz="4" w:space="0" w:color="auto"/>
              <w:bottom w:val="single" w:sz="6" w:space="0" w:color="auto"/>
              <w:right w:val="single" w:sz="6" w:space="0" w:color="auto"/>
            </w:tcBorders>
            <w:shd w:val="clear" w:color="auto" w:fill="FFFFFF"/>
          </w:tcPr>
          <w:p w:rsidR="00915D0F" w:rsidRPr="002E1203" w:rsidRDefault="00915D0F" w:rsidP="00B93FCB">
            <w:pPr>
              <w:pStyle w:val="a6"/>
              <w:spacing w:line="0" w:lineRule="atLeast"/>
              <w:rPr>
                <w:rFonts w:ascii="Times New Roman" w:hAnsi="Times New Roman" w:cs="Times New Roman"/>
                <w:bCs/>
                <w:spacing w:val="-7"/>
                <w:sz w:val="24"/>
                <w:szCs w:val="24"/>
              </w:rPr>
            </w:pPr>
          </w:p>
        </w:tc>
      </w:tr>
      <w:tr w:rsidR="00915D0F" w:rsidRPr="002E1203" w:rsidTr="00915D0F">
        <w:trPr>
          <w:trHeight w:val="555"/>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915D0F" w:rsidRPr="002E1203" w:rsidRDefault="00915D0F" w:rsidP="00B93FCB">
            <w:pPr>
              <w:spacing w:after="0" w:line="0" w:lineRule="atLeast"/>
              <w:jc w:val="center"/>
              <w:rPr>
                <w:rFonts w:ascii="Times New Roman" w:hAnsi="Times New Roman"/>
                <w:sz w:val="24"/>
                <w:szCs w:val="24"/>
              </w:rPr>
            </w:pPr>
            <w:r w:rsidRPr="002E1203">
              <w:rPr>
                <w:rFonts w:ascii="Times New Roman" w:hAnsi="Times New Roman"/>
                <w:sz w:val="24"/>
                <w:szCs w:val="24"/>
              </w:rPr>
              <w:t>1.</w:t>
            </w:r>
          </w:p>
        </w:tc>
        <w:tc>
          <w:tcPr>
            <w:tcW w:w="3402" w:type="dxa"/>
            <w:tcBorders>
              <w:top w:val="single" w:sz="4"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Вводное занятие, история чувашского народа, чуваши РТ,  Чувашская республика.</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4</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4</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915D0F" w:rsidRPr="002E1203" w:rsidRDefault="00915D0F" w:rsidP="00B93FCB">
            <w:pPr>
              <w:pStyle w:val="a6"/>
              <w:spacing w:line="0" w:lineRule="atLeast"/>
              <w:rPr>
                <w:rFonts w:ascii="Times New Roman" w:hAnsi="Times New Roman" w:cs="Times New Roman"/>
                <w:sz w:val="24"/>
                <w:szCs w:val="24"/>
              </w:rPr>
            </w:pPr>
            <w:r>
              <w:rPr>
                <w:rFonts w:ascii="Times New Roman" w:hAnsi="Times New Roman" w:cs="Times New Roman"/>
                <w:sz w:val="24"/>
                <w:szCs w:val="24"/>
              </w:rPr>
              <w:t>Педагогическое наблюдение</w:t>
            </w:r>
          </w:p>
        </w:tc>
      </w:tr>
      <w:tr w:rsidR="00915D0F" w:rsidRPr="002E1203" w:rsidTr="00E63D7F">
        <w:trPr>
          <w:trHeight w:hRule="exact" w:val="575"/>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915D0F" w:rsidRPr="002E1203" w:rsidRDefault="00915D0F" w:rsidP="00B93FCB">
            <w:pPr>
              <w:spacing w:after="0" w:line="0" w:lineRule="atLeast"/>
              <w:jc w:val="center"/>
              <w:rPr>
                <w:rFonts w:ascii="Times New Roman" w:hAnsi="Times New Roman"/>
                <w:sz w:val="24"/>
                <w:szCs w:val="24"/>
              </w:rPr>
            </w:pPr>
            <w:r w:rsidRPr="002E1203">
              <w:rPr>
                <w:rFonts w:ascii="Times New Roman" w:hAnsi="Times New Roman"/>
                <w:sz w:val="24"/>
                <w:szCs w:val="24"/>
              </w:rPr>
              <w:lastRenderedPageBreak/>
              <w:t>2.</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Чувашский алфавит.</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8</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8</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16</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pStyle w:val="a6"/>
              <w:spacing w:line="0" w:lineRule="atLeast"/>
              <w:rPr>
                <w:rFonts w:ascii="Times New Roman" w:hAnsi="Times New Roman" w:cs="Times New Roman"/>
                <w:sz w:val="24"/>
                <w:szCs w:val="24"/>
              </w:rPr>
            </w:pPr>
            <w:r w:rsidRPr="008E60F7">
              <w:rPr>
                <w:rFonts w:ascii="Times New Roman" w:hAnsi="Times New Roman" w:cs="Times New Roman"/>
                <w:sz w:val="24"/>
                <w:szCs w:val="24"/>
              </w:rPr>
              <w:t>Стартовая диагностика</w:t>
            </w:r>
          </w:p>
        </w:tc>
      </w:tr>
      <w:tr w:rsidR="00915D0F" w:rsidRPr="002E1203" w:rsidTr="00E63D7F">
        <w:trPr>
          <w:trHeight w:hRule="exact" w:val="882"/>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915D0F" w:rsidRPr="002E1203" w:rsidRDefault="00915D0F" w:rsidP="00B93FCB">
            <w:pPr>
              <w:spacing w:after="0" w:line="0" w:lineRule="atLeast"/>
              <w:jc w:val="center"/>
              <w:rPr>
                <w:rFonts w:ascii="Times New Roman" w:hAnsi="Times New Roman"/>
                <w:sz w:val="24"/>
                <w:szCs w:val="24"/>
              </w:rPr>
            </w:pPr>
            <w:r w:rsidRPr="002E1203">
              <w:rPr>
                <w:rFonts w:ascii="Times New Roman" w:hAnsi="Times New Roman"/>
                <w:sz w:val="24"/>
                <w:szCs w:val="24"/>
              </w:rPr>
              <w:t xml:space="preserve">3. </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Устное народное творчество (сказки, юмор, пословицы, поговорки, загадки).</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16</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4</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20</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pStyle w:val="a6"/>
              <w:spacing w:line="0" w:lineRule="atLeast"/>
              <w:rPr>
                <w:rFonts w:ascii="Times New Roman" w:hAnsi="Times New Roman" w:cs="Times New Roman"/>
                <w:sz w:val="24"/>
                <w:szCs w:val="24"/>
              </w:rPr>
            </w:pPr>
            <w:r w:rsidRPr="008E60F7">
              <w:rPr>
                <w:rFonts w:ascii="Times New Roman" w:hAnsi="Times New Roman" w:cs="Times New Roman"/>
                <w:color w:val="000000"/>
                <w:sz w:val="24"/>
                <w:szCs w:val="24"/>
                <w:shd w:val="clear" w:color="auto" w:fill="FFFFFF"/>
              </w:rPr>
              <w:t>Нестандартные задачи</w:t>
            </w:r>
          </w:p>
        </w:tc>
      </w:tr>
      <w:tr w:rsidR="00915D0F" w:rsidRPr="002E1203" w:rsidTr="00E63D7F">
        <w:trPr>
          <w:trHeight w:hRule="exact" w:val="401"/>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915D0F" w:rsidRPr="002E1203" w:rsidRDefault="00915D0F" w:rsidP="00B93FCB">
            <w:pPr>
              <w:spacing w:after="0" w:line="0" w:lineRule="atLeast"/>
              <w:jc w:val="center"/>
              <w:rPr>
                <w:rFonts w:ascii="Times New Roman" w:hAnsi="Times New Roman"/>
                <w:sz w:val="24"/>
                <w:szCs w:val="24"/>
              </w:rPr>
            </w:pPr>
            <w:r w:rsidRPr="002E1203">
              <w:rPr>
                <w:rFonts w:ascii="Times New Roman" w:hAnsi="Times New Roman"/>
                <w:sz w:val="24"/>
                <w:szCs w:val="24"/>
              </w:rPr>
              <w:t>4.</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Счёт по-чувашски (1, 2, 3…)</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2</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2</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4</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pStyle w:val="a6"/>
              <w:spacing w:line="0" w:lineRule="atLeast"/>
              <w:rPr>
                <w:rFonts w:ascii="Times New Roman" w:hAnsi="Times New Roman" w:cs="Times New Roman"/>
                <w:sz w:val="24"/>
                <w:szCs w:val="24"/>
              </w:rPr>
            </w:pPr>
            <w:r w:rsidRPr="008E60F7">
              <w:rPr>
                <w:rFonts w:ascii="Times New Roman" w:hAnsi="Times New Roman" w:cs="Times New Roman"/>
                <w:color w:val="000000"/>
                <w:sz w:val="24"/>
                <w:szCs w:val="24"/>
                <w:shd w:val="clear" w:color="auto" w:fill="FFFFFF"/>
              </w:rPr>
              <w:t>Устный опрос</w:t>
            </w:r>
            <w:r w:rsidRPr="008E60F7">
              <w:rPr>
                <w:rStyle w:val="apple-converted-space"/>
                <w:color w:val="000000"/>
                <w:sz w:val="24"/>
                <w:szCs w:val="24"/>
              </w:rPr>
              <w:t> </w:t>
            </w:r>
          </w:p>
        </w:tc>
      </w:tr>
      <w:tr w:rsidR="00915D0F" w:rsidRPr="002E1203" w:rsidTr="00E63D7F">
        <w:trPr>
          <w:trHeight w:hRule="exact" w:val="434"/>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915D0F" w:rsidRPr="002E1203" w:rsidRDefault="00915D0F" w:rsidP="00B93FCB">
            <w:pPr>
              <w:spacing w:after="0" w:line="0" w:lineRule="atLeast"/>
              <w:jc w:val="center"/>
              <w:rPr>
                <w:rFonts w:ascii="Times New Roman" w:hAnsi="Times New Roman"/>
                <w:sz w:val="24"/>
                <w:szCs w:val="24"/>
              </w:rPr>
            </w:pPr>
            <w:r w:rsidRPr="002E1203">
              <w:rPr>
                <w:rFonts w:ascii="Times New Roman" w:hAnsi="Times New Roman"/>
                <w:sz w:val="24"/>
                <w:szCs w:val="24"/>
              </w:rPr>
              <w:t>5.</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Учимся говорить по-чувашски.</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14</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16</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30</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pStyle w:val="a6"/>
              <w:spacing w:line="0" w:lineRule="atLeast"/>
              <w:rPr>
                <w:rFonts w:ascii="Times New Roman" w:hAnsi="Times New Roman" w:cs="Times New Roman"/>
                <w:sz w:val="24"/>
                <w:szCs w:val="24"/>
              </w:rPr>
            </w:pPr>
            <w:r w:rsidRPr="008E60F7">
              <w:rPr>
                <w:rFonts w:ascii="Times New Roman" w:hAnsi="Times New Roman" w:cs="Times New Roman"/>
                <w:color w:val="000000"/>
                <w:sz w:val="24"/>
                <w:szCs w:val="24"/>
                <w:shd w:val="clear" w:color="auto" w:fill="FFFFFF"/>
              </w:rPr>
              <w:t>Викторина</w:t>
            </w:r>
            <w:r w:rsidRPr="008E60F7">
              <w:rPr>
                <w:rStyle w:val="apple-converted-space"/>
                <w:color w:val="000000"/>
                <w:sz w:val="24"/>
                <w:szCs w:val="24"/>
              </w:rPr>
              <w:t> </w:t>
            </w:r>
          </w:p>
        </w:tc>
      </w:tr>
      <w:tr w:rsidR="00915D0F" w:rsidRPr="002E1203" w:rsidTr="00E63D7F">
        <w:trPr>
          <w:trHeight w:hRule="exact" w:val="412"/>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915D0F" w:rsidRPr="002E1203" w:rsidRDefault="00915D0F" w:rsidP="00B93FCB">
            <w:pPr>
              <w:spacing w:after="0" w:line="0" w:lineRule="atLeast"/>
              <w:jc w:val="center"/>
              <w:rPr>
                <w:rFonts w:ascii="Times New Roman" w:hAnsi="Times New Roman"/>
                <w:sz w:val="24"/>
                <w:szCs w:val="24"/>
              </w:rPr>
            </w:pPr>
            <w:r w:rsidRPr="002E1203">
              <w:rPr>
                <w:rFonts w:ascii="Times New Roman" w:hAnsi="Times New Roman"/>
                <w:sz w:val="24"/>
                <w:szCs w:val="24"/>
              </w:rPr>
              <w:t>6.</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Народные игры, праздники.</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8</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8</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16</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pStyle w:val="a6"/>
              <w:spacing w:line="0" w:lineRule="atLeast"/>
              <w:rPr>
                <w:rFonts w:ascii="Times New Roman" w:hAnsi="Times New Roman" w:cs="Times New Roman"/>
                <w:sz w:val="24"/>
                <w:szCs w:val="24"/>
              </w:rPr>
            </w:pPr>
            <w:r w:rsidRPr="008E60F7">
              <w:rPr>
                <w:rFonts w:ascii="Times New Roman" w:hAnsi="Times New Roman" w:cs="Times New Roman"/>
                <w:color w:val="000000"/>
                <w:sz w:val="24"/>
                <w:szCs w:val="24"/>
                <w:shd w:val="clear" w:color="auto" w:fill="FFFFFF"/>
              </w:rPr>
              <w:t>Практическая работа</w:t>
            </w:r>
            <w:r w:rsidRPr="008E60F7">
              <w:rPr>
                <w:rStyle w:val="apple-converted-space"/>
                <w:color w:val="000000"/>
                <w:sz w:val="24"/>
                <w:szCs w:val="24"/>
              </w:rPr>
              <w:t> </w:t>
            </w:r>
          </w:p>
        </w:tc>
      </w:tr>
      <w:tr w:rsidR="00915D0F" w:rsidRPr="002E1203" w:rsidTr="00E63D7F">
        <w:trPr>
          <w:trHeight w:hRule="exact" w:val="844"/>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915D0F" w:rsidRPr="002E1203" w:rsidRDefault="00915D0F" w:rsidP="00B93FCB">
            <w:pPr>
              <w:spacing w:after="0" w:line="0" w:lineRule="atLeast"/>
              <w:jc w:val="center"/>
              <w:rPr>
                <w:rFonts w:ascii="Times New Roman" w:hAnsi="Times New Roman"/>
                <w:sz w:val="24"/>
                <w:szCs w:val="24"/>
              </w:rPr>
            </w:pPr>
            <w:r w:rsidRPr="002E1203">
              <w:rPr>
                <w:rFonts w:ascii="Times New Roman" w:hAnsi="Times New Roman"/>
                <w:sz w:val="24"/>
                <w:szCs w:val="24"/>
              </w:rPr>
              <w:t>7.</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Национальный костюм, быт, утварь, обувь,  орудия труда и т.д.</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7</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7</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14</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pStyle w:val="a6"/>
              <w:spacing w:line="0" w:lineRule="atLeast"/>
              <w:rPr>
                <w:rFonts w:ascii="Times New Roman" w:hAnsi="Times New Roman" w:cs="Times New Roman"/>
                <w:sz w:val="24"/>
                <w:szCs w:val="24"/>
              </w:rPr>
            </w:pPr>
            <w:r w:rsidRPr="008E60F7">
              <w:rPr>
                <w:rFonts w:ascii="Times New Roman" w:hAnsi="Times New Roman" w:cs="Times New Roman"/>
                <w:color w:val="000000"/>
                <w:sz w:val="24"/>
                <w:szCs w:val="24"/>
                <w:shd w:val="clear" w:color="auto" w:fill="FFFFFF"/>
              </w:rPr>
              <w:t>Защита творческих работ,</w:t>
            </w:r>
            <w:r w:rsidR="00E63D7F">
              <w:rPr>
                <w:rFonts w:ascii="Times New Roman" w:hAnsi="Times New Roman" w:cs="Times New Roman"/>
                <w:color w:val="000000"/>
                <w:sz w:val="24"/>
                <w:szCs w:val="24"/>
                <w:shd w:val="clear" w:color="auto" w:fill="FFFFFF"/>
              </w:rPr>
              <w:t xml:space="preserve"> </w:t>
            </w:r>
            <w:r w:rsidRPr="008E60F7">
              <w:rPr>
                <w:rFonts w:ascii="Times New Roman" w:hAnsi="Times New Roman" w:cs="Times New Roman"/>
                <w:color w:val="000000"/>
                <w:sz w:val="24"/>
                <w:szCs w:val="24"/>
                <w:shd w:val="clear" w:color="auto" w:fill="FFFFFF"/>
              </w:rPr>
              <w:t>проектов</w:t>
            </w:r>
            <w:r w:rsidRPr="008E60F7">
              <w:rPr>
                <w:rStyle w:val="apple-converted-space"/>
                <w:color w:val="000000"/>
                <w:sz w:val="24"/>
                <w:szCs w:val="24"/>
              </w:rPr>
              <w:t> </w:t>
            </w:r>
          </w:p>
        </w:tc>
      </w:tr>
      <w:tr w:rsidR="00915D0F" w:rsidRPr="002E1203" w:rsidTr="00915D0F">
        <w:trPr>
          <w:trHeight w:hRule="exact" w:val="519"/>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915D0F" w:rsidRPr="002E1203" w:rsidRDefault="00915D0F" w:rsidP="00B93FCB">
            <w:pPr>
              <w:spacing w:after="0" w:line="0" w:lineRule="atLeast"/>
              <w:jc w:val="center"/>
              <w:rPr>
                <w:rFonts w:ascii="Times New Roman" w:hAnsi="Times New Roman"/>
                <w:sz w:val="24"/>
                <w:szCs w:val="24"/>
              </w:rPr>
            </w:pPr>
            <w:r w:rsidRPr="002E1203">
              <w:rPr>
                <w:rFonts w:ascii="Times New Roman" w:hAnsi="Times New Roman"/>
                <w:sz w:val="24"/>
                <w:szCs w:val="24"/>
              </w:rPr>
              <w:t>8.</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Чувашская кухня.</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8</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8</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16</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pStyle w:val="a6"/>
              <w:spacing w:line="0" w:lineRule="atLeast"/>
              <w:rPr>
                <w:rFonts w:ascii="Times New Roman" w:hAnsi="Times New Roman" w:cs="Times New Roman"/>
                <w:sz w:val="24"/>
                <w:szCs w:val="24"/>
              </w:rPr>
            </w:pPr>
            <w:r w:rsidRPr="008E60F7">
              <w:rPr>
                <w:rFonts w:ascii="Times New Roman" w:hAnsi="Times New Roman" w:cs="Times New Roman"/>
                <w:color w:val="000000"/>
                <w:sz w:val="24"/>
                <w:szCs w:val="24"/>
                <w:shd w:val="clear" w:color="auto" w:fill="FFFFFF"/>
              </w:rPr>
              <w:t>Практическая работа</w:t>
            </w:r>
            <w:r w:rsidRPr="008E60F7">
              <w:rPr>
                <w:rStyle w:val="apple-converted-space"/>
                <w:color w:val="000000"/>
                <w:sz w:val="24"/>
                <w:szCs w:val="24"/>
              </w:rPr>
              <w:t> </w:t>
            </w:r>
          </w:p>
        </w:tc>
      </w:tr>
      <w:tr w:rsidR="00915D0F" w:rsidRPr="002E1203" w:rsidTr="00915D0F">
        <w:trPr>
          <w:trHeight w:hRule="exact" w:val="596"/>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915D0F" w:rsidRPr="002E1203" w:rsidRDefault="00915D0F" w:rsidP="00B93FCB">
            <w:pPr>
              <w:spacing w:after="0" w:line="0" w:lineRule="atLeast"/>
              <w:jc w:val="center"/>
              <w:rPr>
                <w:rFonts w:ascii="Times New Roman" w:hAnsi="Times New Roman"/>
                <w:sz w:val="24"/>
                <w:szCs w:val="24"/>
              </w:rPr>
            </w:pPr>
            <w:r w:rsidRPr="002E1203">
              <w:rPr>
                <w:rFonts w:ascii="Times New Roman" w:hAnsi="Times New Roman"/>
                <w:sz w:val="24"/>
                <w:szCs w:val="24"/>
              </w:rPr>
              <w:t>9.</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Искусство и литература чувашского народа (народные мелодии, песни, поэты, писатели, художники, детская печать).</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7</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3</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10</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pStyle w:val="a6"/>
              <w:spacing w:line="0" w:lineRule="atLeast"/>
              <w:rPr>
                <w:rFonts w:ascii="Times New Roman" w:hAnsi="Times New Roman" w:cs="Times New Roman"/>
                <w:sz w:val="24"/>
                <w:szCs w:val="24"/>
              </w:rPr>
            </w:pPr>
            <w:r w:rsidRPr="008E60F7">
              <w:rPr>
                <w:rFonts w:ascii="Times New Roman" w:hAnsi="Times New Roman" w:cs="Times New Roman"/>
                <w:color w:val="000000"/>
                <w:sz w:val="24"/>
                <w:szCs w:val="24"/>
                <w:shd w:val="clear" w:color="auto" w:fill="FFFFFF"/>
              </w:rPr>
              <w:t>Викторина</w:t>
            </w:r>
            <w:r w:rsidRPr="008E60F7">
              <w:rPr>
                <w:rStyle w:val="apple-converted-space"/>
                <w:color w:val="000000"/>
                <w:sz w:val="24"/>
                <w:szCs w:val="24"/>
              </w:rPr>
              <w:t> </w:t>
            </w:r>
          </w:p>
        </w:tc>
      </w:tr>
      <w:tr w:rsidR="00915D0F" w:rsidRPr="002E1203" w:rsidTr="00E63D7F">
        <w:trPr>
          <w:trHeight w:hRule="exact" w:val="588"/>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915D0F" w:rsidRPr="002E1203" w:rsidRDefault="00915D0F" w:rsidP="00B93FCB">
            <w:pPr>
              <w:spacing w:after="0" w:line="0" w:lineRule="atLeast"/>
              <w:jc w:val="center"/>
              <w:rPr>
                <w:rFonts w:ascii="Times New Roman" w:hAnsi="Times New Roman"/>
                <w:sz w:val="24"/>
                <w:szCs w:val="24"/>
              </w:rPr>
            </w:pPr>
            <w:r w:rsidRPr="002E1203">
              <w:rPr>
                <w:rFonts w:ascii="Times New Roman" w:hAnsi="Times New Roman"/>
                <w:sz w:val="24"/>
                <w:szCs w:val="24"/>
              </w:rPr>
              <w:t>10.</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Дни недели, времена года, названия месяцев, падежи.</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4</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4</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8</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pStyle w:val="a6"/>
              <w:spacing w:line="0" w:lineRule="atLeast"/>
              <w:rPr>
                <w:rFonts w:ascii="Times New Roman" w:hAnsi="Times New Roman" w:cs="Times New Roman"/>
                <w:sz w:val="24"/>
                <w:szCs w:val="24"/>
              </w:rPr>
            </w:pPr>
            <w:r w:rsidRPr="008E60F7">
              <w:rPr>
                <w:rFonts w:ascii="Times New Roman" w:hAnsi="Times New Roman" w:cs="Times New Roman"/>
                <w:color w:val="000000"/>
                <w:sz w:val="24"/>
                <w:szCs w:val="24"/>
                <w:shd w:val="clear" w:color="auto" w:fill="FFFFFF"/>
              </w:rPr>
              <w:t>Самостоятельная работа</w:t>
            </w:r>
            <w:r w:rsidRPr="008E60F7">
              <w:rPr>
                <w:rStyle w:val="apple-converted-space"/>
                <w:color w:val="000000"/>
                <w:sz w:val="24"/>
                <w:szCs w:val="24"/>
              </w:rPr>
              <w:t> </w:t>
            </w:r>
          </w:p>
        </w:tc>
      </w:tr>
      <w:tr w:rsidR="00915D0F" w:rsidRPr="002E1203" w:rsidTr="00915D0F">
        <w:trPr>
          <w:trHeight w:hRule="exact" w:val="298"/>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915D0F" w:rsidRPr="002E1203" w:rsidRDefault="00915D0F" w:rsidP="00B93FCB">
            <w:pPr>
              <w:spacing w:after="0" w:line="0" w:lineRule="atLeast"/>
              <w:jc w:val="center"/>
              <w:rPr>
                <w:rFonts w:ascii="Times New Roman" w:hAnsi="Times New Roman"/>
                <w:sz w:val="24"/>
                <w:szCs w:val="24"/>
              </w:rPr>
            </w:pPr>
            <w:r w:rsidRPr="002E1203">
              <w:rPr>
                <w:rFonts w:ascii="Times New Roman" w:hAnsi="Times New Roman"/>
                <w:sz w:val="24"/>
                <w:szCs w:val="24"/>
              </w:rPr>
              <w:t>11.</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Растения, звери, птицы.</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1</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1</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2</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pStyle w:val="a6"/>
              <w:spacing w:line="0" w:lineRule="atLeast"/>
              <w:rPr>
                <w:rFonts w:ascii="Times New Roman" w:hAnsi="Times New Roman" w:cs="Times New Roman"/>
                <w:sz w:val="24"/>
                <w:szCs w:val="24"/>
              </w:rPr>
            </w:pPr>
            <w:r w:rsidRPr="008E60F7">
              <w:rPr>
                <w:rFonts w:ascii="Times New Roman" w:hAnsi="Times New Roman" w:cs="Times New Roman"/>
                <w:color w:val="000000"/>
                <w:sz w:val="24"/>
                <w:szCs w:val="24"/>
                <w:shd w:val="clear" w:color="auto" w:fill="FFFFFF"/>
              </w:rPr>
              <w:t>«Смотр знаний»</w:t>
            </w:r>
          </w:p>
        </w:tc>
      </w:tr>
      <w:tr w:rsidR="00915D0F" w:rsidRPr="002E1203" w:rsidTr="00915D0F">
        <w:trPr>
          <w:trHeight w:hRule="exact" w:val="536"/>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915D0F" w:rsidRPr="002E1203" w:rsidRDefault="00915D0F" w:rsidP="00B93FCB">
            <w:pPr>
              <w:spacing w:after="0" w:line="0" w:lineRule="atLeast"/>
              <w:jc w:val="center"/>
              <w:rPr>
                <w:rFonts w:ascii="Times New Roman" w:hAnsi="Times New Roman"/>
                <w:sz w:val="24"/>
                <w:szCs w:val="24"/>
              </w:rPr>
            </w:pPr>
            <w:r w:rsidRPr="002E1203">
              <w:rPr>
                <w:rFonts w:ascii="Times New Roman" w:hAnsi="Times New Roman"/>
                <w:sz w:val="24"/>
                <w:szCs w:val="24"/>
              </w:rPr>
              <w:t>12.</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Выдающиеся люди чувашского народа.</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eastAsia="Times New Roman" w:hAnsi="Times New Roman" w:cs="Times New Roman"/>
                <w:sz w:val="24"/>
                <w:szCs w:val="24"/>
              </w:rPr>
            </w:pPr>
            <w:r w:rsidRPr="008E60F7">
              <w:rPr>
                <w:rFonts w:ascii="Times New Roman" w:eastAsia="Times New Roman" w:hAnsi="Times New Roman" w:cs="Times New Roman"/>
                <w:sz w:val="24"/>
                <w:szCs w:val="24"/>
              </w:rPr>
              <w:t>2</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eastAsia="Times New Roman" w:hAnsi="Times New Roman" w:cs="Times New Roman"/>
                <w:sz w:val="24"/>
                <w:szCs w:val="24"/>
              </w:rPr>
            </w:pPr>
            <w:r w:rsidRPr="008E60F7">
              <w:rPr>
                <w:rFonts w:ascii="Times New Roman" w:eastAsia="Times New Roman" w:hAnsi="Times New Roman" w:cs="Times New Roman"/>
                <w:sz w:val="24"/>
                <w:szCs w:val="24"/>
              </w:rPr>
              <w:t>-</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eastAsia="Times New Roman" w:hAnsi="Times New Roman" w:cs="Times New Roman"/>
                <w:sz w:val="24"/>
                <w:szCs w:val="24"/>
              </w:rPr>
            </w:pPr>
            <w:r w:rsidRPr="008E60F7">
              <w:rPr>
                <w:rFonts w:ascii="Times New Roman" w:eastAsia="Times New Roman" w:hAnsi="Times New Roman" w:cs="Times New Roman"/>
                <w:sz w:val="24"/>
                <w:szCs w:val="24"/>
              </w:rPr>
              <w:t>2</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pStyle w:val="a6"/>
              <w:spacing w:line="0" w:lineRule="atLeast"/>
              <w:rPr>
                <w:rFonts w:ascii="Times New Roman" w:hAnsi="Times New Roman" w:cs="Times New Roman"/>
                <w:sz w:val="24"/>
                <w:szCs w:val="24"/>
              </w:rPr>
            </w:pPr>
            <w:r w:rsidRPr="008E60F7">
              <w:rPr>
                <w:rFonts w:ascii="Times New Roman" w:hAnsi="Times New Roman" w:cs="Times New Roman"/>
                <w:color w:val="000000"/>
                <w:sz w:val="24"/>
                <w:szCs w:val="24"/>
                <w:shd w:val="clear" w:color="auto" w:fill="FFFFFF"/>
              </w:rPr>
              <w:t>«Смотр знаний»</w:t>
            </w:r>
          </w:p>
        </w:tc>
      </w:tr>
      <w:tr w:rsidR="00915D0F" w:rsidRPr="002E1203" w:rsidTr="00915D0F">
        <w:trPr>
          <w:trHeight w:hRule="exact" w:val="416"/>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915D0F" w:rsidRPr="002E1203" w:rsidRDefault="00915D0F" w:rsidP="00B93FCB">
            <w:pPr>
              <w:spacing w:after="0" w:line="0" w:lineRule="atLeast"/>
              <w:jc w:val="center"/>
              <w:rPr>
                <w:rFonts w:ascii="Times New Roman" w:hAnsi="Times New Roman"/>
                <w:sz w:val="24"/>
                <w:szCs w:val="24"/>
              </w:rPr>
            </w:pPr>
            <w:r w:rsidRPr="002E1203">
              <w:rPr>
                <w:rFonts w:ascii="Times New Roman" w:hAnsi="Times New Roman"/>
                <w:sz w:val="24"/>
                <w:szCs w:val="24"/>
              </w:rPr>
              <w:t>13.</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Pr>
                <w:rFonts w:ascii="Times New Roman" w:hAnsi="Times New Roman" w:cs="Times New Roman"/>
                <w:sz w:val="24"/>
                <w:szCs w:val="24"/>
              </w:rPr>
              <w:t>Итоговая аттестация</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2</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2</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EA6DDC" w:rsidP="00184380">
            <w:pPr>
              <w:pStyle w:val="a6"/>
              <w:spacing w:line="0" w:lineRule="atLeast"/>
              <w:rPr>
                <w:rFonts w:ascii="Times New Roman" w:hAnsi="Times New Roman" w:cs="Times New Roman"/>
                <w:sz w:val="24"/>
                <w:szCs w:val="24"/>
              </w:rPr>
            </w:pPr>
            <w:r>
              <w:rPr>
                <w:rFonts w:ascii="Times New Roman" w:hAnsi="Times New Roman" w:cs="Times New Roman"/>
                <w:sz w:val="24"/>
                <w:szCs w:val="24"/>
              </w:rPr>
              <w:t>Творческий отчет</w:t>
            </w:r>
          </w:p>
        </w:tc>
      </w:tr>
      <w:tr w:rsidR="00915D0F" w:rsidRPr="002E1203" w:rsidTr="00915D0F">
        <w:trPr>
          <w:trHeight w:hRule="exact" w:val="298"/>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915D0F" w:rsidRPr="002E1203" w:rsidRDefault="00915D0F" w:rsidP="00B93FCB">
            <w:pPr>
              <w:spacing w:after="0" w:line="0" w:lineRule="atLeast"/>
              <w:jc w:val="center"/>
              <w:rPr>
                <w:rFonts w:ascii="Times New Roman" w:hAnsi="Times New Roman"/>
                <w:sz w:val="24"/>
                <w:szCs w:val="24"/>
              </w:rPr>
            </w:pP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Итого:</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83</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61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15D0F" w:rsidRPr="008E60F7" w:rsidRDefault="00915D0F" w:rsidP="00184380">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144</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915D0F" w:rsidRPr="002E1203" w:rsidRDefault="00915D0F" w:rsidP="00B93FCB">
            <w:pPr>
              <w:pStyle w:val="a6"/>
              <w:spacing w:line="0" w:lineRule="atLeast"/>
              <w:rPr>
                <w:rFonts w:ascii="Times New Roman" w:hAnsi="Times New Roman" w:cs="Times New Roman"/>
                <w:sz w:val="24"/>
                <w:szCs w:val="24"/>
              </w:rPr>
            </w:pPr>
          </w:p>
        </w:tc>
      </w:tr>
    </w:tbl>
    <w:p w:rsidR="00B149C9" w:rsidRDefault="00B149C9" w:rsidP="00B149C9">
      <w:pPr>
        <w:pStyle w:val="a6"/>
        <w:spacing w:line="0" w:lineRule="atLeast"/>
        <w:rPr>
          <w:rFonts w:ascii="Times New Roman" w:hAnsi="Times New Roman" w:cs="Times New Roman"/>
          <w:sz w:val="24"/>
          <w:szCs w:val="24"/>
        </w:rPr>
      </w:pPr>
    </w:p>
    <w:p w:rsidR="0037591E" w:rsidRDefault="0037591E" w:rsidP="00B149C9">
      <w:pPr>
        <w:pStyle w:val="a6"/>
        <w:spacing w:line="0" w:lineRule="atLeast"/>
        <w:rPr>
          <w:rFonts w:ascii="Times New Roman" w:hAnsi="Times New Roman" w:cs="Times New Roman"/>
          <w:sz w:val="24"/>
          <w:szCs w:val="24"/>
        </w:rPr>
      </w:pPr>
    </w:p>
    <w:p w:rsidR="0037591E" w:rsidRDefault="0037591E" w:rsidP="00B149C9">
      <w:pPr>
        <w:pStyle w:val="a6"/>
        <w:spacing w:line="0" w:lineRule="atLeast"/>
        <w:rPr>
          <w:rFonts w:ascii="Times New Roman" w:hAnsi="Times New Roman" w:cs="Times New Roman"/>
          <w:sz w:val="24"/>
          <w:szCs w:val="24"/>
        </w:rPr>
      </w:pPr>
    </w:p>
    <w:p w:rsidR="00B149C9" w:rsidRPr="00F81A76" w:rsidRDefault="00B149C9" w:rsidP="00F81A76">
      <w:pPr>
        <w:pStyle w:val="a3"/>
        <w:numPr>
          <w:ilvl w:val="0"/>
          <w:numId w:val="24"/>
        </w:numPr>
        <w:spacing w:after="0" w:line="0" w:lineRule="atLeast"/>
        <w:jc w:val="center"/>
        <w:rPr>
          <w:rFonts w:ascii="Times New Roman" w:hAnsi="Times New Roman" w:cs="Times New Roman"/>
          <w:b/>
          <w:bCs/>
          <w:sz w:val="24"/>
          <w:szCs w:val="24"/>
        </w:rPr>
      </w:pPr>
      <w:r w:rsidRPr="00F81A76">
        <w:rPr>
          <w:rFonts w:ascii="Times New Roman" w:hAnsi="Times New Roman" w:cs="Times New Roman"/>
          <w:b/>
          <w:bCs/>
          <w:sz w:val="24"/>
          <w:szCs w:val="24"/>
        </w:rPr>
        <w:t>Содержание программы</w:t>
      </w:r>
    </w:p>
    <w:p w:rsidR="00F81A76" w:rsidRPr="00F81A76" w:rsidRDefault="00F81A76" w:rsidP="00F81A76">
      <w:pPr>
        <w:pStyle w:val="a3"/>
        <w:spacing w:after="0" w:line="0" w:lineRule="atLeast"/>
        <w:rPr>
          <w:rFonts w:ascii="Times New Roman" w:hAnsi="Times New Roman" w:cs="Times New Roman"/>
          <w:b/>
          <w:bCs/>
          <w:sz w:val="24"/>
          <w:szCs w:val="24"/>
        </w:rPr>
      </w:pPr>
    </w:p>
    <w:p w:rsidR="00184380" w:rsidRPr="00915D0F" w:rsidRDefault="00184380" w:rsidP="00987265">
      <w:pPr>
        <w:spacing w:after="0" w:line="0" w:lineRule="atLeast"/>
        <w:jc w:val="both"/>
        <w:rPr>
          <w:rFonts w:ascii="Times New Roman" w:hAnsi="Times New Roman" w:cs="Times New Roman"/>
          <w:b/>
          <w:sz w:val="24"/>
          <w:szCs w:val="24"/>
        </w:rPr>
      </w:pPr>
      <w:bookmarkStart w:id="1" w:name="bookmark15"/>
      <w:r w:rsidRPr="00915D0F">
        <w:rPr>
          <w:rFonts w:ascii="Times New Roman" w:hAnsi="Times New Roman" w:cs="Times New Roman"/>
          <w:b/>
          <w:bCs/>
          <w:sz w:val="24"/>
          <w:szCs w:val="24"/>
        </w:rPr>
        <w:t>Раздел</w:t>
      </w:r>
      <w:r w:rsidR="00F81A76">
        <w:rPr>
          <w:rFonts w:ascii="Times New Roman" w:hAnsi="Times New Roman" w:cs="Times New Roman"/>
          <w:b/>
          <w:bCs/>
          <w:sz w:val="24"/>
          <w:szCs w:val="24"/>
        </w:rPr>
        <w:t xml:space="preserve"> </w:t>
      </w:r>
      <w:r w:rsidRPr="00915D0F">
        <w:rPr>
          <w:rFonts w:ascii="Times New Roman" w:hAnsi="Times New Roman" w:cs="Times New Roman"/>
          <w:b/>
          <w:bCs/>
          <w:sz w:val="24"/>
          <w:szCs w:val="24"/>
        </w:rPr>
        <w:t xml:space="preserve">1. </w:t>
      </w:r>
      <w:r w:rsidRPr="00915D0F">
        <w:rPr>
          <w:rFonts w:ascii="Times New Roman" w:hAnsi="Times New Roman" w:cs="Times New Roman"/>
          <w:b/>
          <w:sz w:val="24"/>
          <w:szCs w:val="24"/>
        </w:rPr>
        <w:t xml:space="preserve">  Вводное занятие. (4 ч.)</w:t>
      </w:r>
    </w:p>
    <w:p w:rsidR="00184380" w:rsidRPr="008E60F7" w:rsidRDefault="00184380" w:rsidP="00987265">
      <w:pPr>
        <w:pStyle w:val="a3"/>
        <w:spacing w:after="0" w:line="0" w:lineRule="atLeast"/>
        <w:ind w:left="0"/>
        <w:jc w:val="both"/>
        <w:rPr>
          <w:rFonts w:ascii="Times New Roman" w:hAnsi="Times New Roman" w:cs="Times New Roman"/>
          <w:sz w:val="24"/>
          <w:szCs w:val="24"/>
          <w:u w:val="single"/>
        </w:rPr>
      </w:pPr>
      <w:r w:rsidRPr="00915D0F">
        <w:rPr>
          <w:rFonts w:ascii="Times New Roman" w:hAnsi="Times New Roman" w:cs="Times New Roman"/>
          <w:sz w:val="24"/>
          <w:szCs w:val="24"/>
          <w:u w:val="single"/>
        </w:rPr>
        <w:t>Теория – 4 часа</w:t>
      </w:r>
      <w:r w:rsidRPr="008E60F7">
        <w:rPr>
          <w:rFonts w:ascii="Times New Roman" w:hAnsi="Times New Roman" w:cs="Times New Roman"/>
          <w:sz w:val="24"/>
          <w:szCs w:val="24"/>
        </w:rPr>
        <w:t>. История чувашского народа. Язык, земли и города других чувашей. Происхождение слова «</w:t>
      </w:r>
      <w:proofErr w:type="spellStart"/>
      <w:proofErr w:type="gramStart"/>
      <w:r w:rsidRPr="008E60F7">
        <w:rPr>
          <w:rFonts w:ascii="Times New Roman" w:hAnsi="Times New Roman" w:cs="Times New Roman"/>
          <w:sz w:val="24"/>
          <w:szCs w:val="24"/>
        </w:rPr>
        <w:t>ч</w:t>
      </w:r>
      <w:proofErr w:type="gramEnd"/>
      <w:r w:rsidRPr="008E60F7">
        <w:rPr>
          <w:rFonts w:ascii="Times New Roman" w:hAnsi="Times New Roman" w:cs="Times New Roman"/>
          <w:sz w:val="24"/>
          <w:szCs w:val="24"/>
        </w:rPr>
        <w:t>ăваш</w:t>
      </w:r>
      <w:proofErr w:type="spellEnd"/>
      <w:r w:rsidRPr="008E60F7">
        <w:rPr>
          <w:rFonts w:ascii="Times New Roman" w:hAnsi="Times New Roman" w:cs="Times New Roman"/>
          <w:sz w:val="24"/>
          <w:szCs w:val="24"/>
        </w:rPr>
        <w:t>», современные чуваши.</w:t>
      </w:r>
    </w:p>
    <w:p w:rsidR="00184380" w:rsidRPr="00915D0F" w:rsidRDefault="00184380" w:rsidP="00987265">
      <w:pPr>
        <w:pStyle w:val="a3"/>
        <w:spacing w:after="0" w:line="0" w:lineRule="atLeast"/>
        <w:ind w:left="0"/>
        <w:jc w:val="both"/>
        <w:rPr>
          <w:rFonts w:ascii="Times New Roman" w:hAnsi="Times New Roman" w:cs="Times New Roman"/>
          <w:b/>
          <w:sz w:val="24"/>
          <w:szCs w:val="24"/>
        </w:rPr>
      </w:pPr>
      <w:r w:rsidRPr="00915D0F">
        <w:rPr>
          <w:rFonts w:ascii="Times New Roman" w:hAnsi="Times New Roman" w:cs="Times New Roman"/>
          <w:b/>
          <w:bCs/>
          <w:sz w:val="24"/>
          <w:szCs w:val="24"/>
        </w:rPr>
        <w:t>Раздел</w:t>
      </w:r>
      <w:r w:rsidRPr="00915D0F">
        <w:rPr>
          <w:rFonts w:ascii="Times New Roman" w:hAnsi="Times New Roman" w:cs="Times New Roman"/>
          <w:b/>
          <w:sz w:val="24"/>
          <w:szCs w:val="24"/>
        </w:rPr>
        <w:t xml:space="preserve"> 2.Чувашский алфавит. (16 ч.)</w:t>
      </w:r>
    </w:p>
    <w:p w:rsidR="00184380" w:rsidRPr="008E60F7" w:rsidRDefault="00184380" w:rsidP="00987265">
      <w:pPr>
        <w:spacing w:after="0" w:line="0" w:lineRule="atLeast"/>
        <w:jc w:val="both"/>
        <w:rPr>
          <w:rFonts w:ascii="Times New Roman" w:hAnsi="Times New Roman" w:cs="Times New Roman"/>
          <w:sz w:val="24"/>
          <w:szCs w:val="24"/>
        </w:rPr>
      </w:pPr>
      <w:r w:rsidRPr="00915D0F">
        <w:rPr>
          <w:rFonts w:ascii="Times New Roman" w:hAnsi="Times New Roman" w:cs="Times New Roman"/>
          <w:sz w:val="24"/>
          <w:szCs w:val="24"/>
          <w:u w:val="single"/>
        </w:rPr>
        <w:t>Теория – 8 часов</w:t>
      </w:r>
      <w:r w:rsidRPr="008E60F7">
        <w:rPr>
          <w:rFonts w:ascii="Times New Roman" w:hAnsi="Times New Roman" w:cs="Times New Roman"/>
          <w:sz w:val="24"/>
          <w:szCs w:val="24"/>
        </w:rPr>
        <w:t>. Виды алфавитов, сравнение с алфавитами разных народов.</w:t>
      </w:r>
    </w:p>
    <w:p w:rsidR="00915D0F" w:rsidRDefault="00184380" w:rsidP="00987265">
      <w:pPr>
        <w:spacing w:after="0" w:line="0" w:lineRule="atLeast"/>
        <w:jc w:val="both"/>
        <w:rPr>
          <w:rFonts w:ascii="Times New Roman" w:hAnsi="Times New Roman" w:cs="Times New Roman"/>
          <w:sz w:val="24"/>
          <w:szCs w:val="24"/>
        </w:rPr>
      </w:pPr>
      <w:r w:rsidRPr="008E60F7">
        <w:rPr>
          <w:rFonts w:ascii="Times New Roman" w:hAnsi="Times New Roman" w:cs="Times New Roman"/>
          <w:sz w:val="24"/>
          <w:szCs w:val="24"/>
        </w:rPr>
        <w:t>И. Я. Яковлев – основатель чувашского алфавита.</w:t>
      </w:r>
    </w:p>
    <w:p w:rsidR="00184380" w:rsidRPr="008E60F7" w:rsidRDefault="00184380" w:rsidP="00987265">
      <w:pPr>
        <w:spacing w:after="0" w:line="0" w:lineRule="atLeast"/>
        <w:jc w:val="both"/>
        <w:rPr>
          <w:rFonts w:ascii="Times New Roman" w:hAnsi="Times New Roman" w:cs="Times New Roman"/>
          <w:sz w:val="24"/>
          <w:szCs w:val="24"/>
        </w:rPr>
      </w:pPr>
      <w:r w:rsidRPr="00915D0F">
        <w:rPr>
          <w:rFonts w:ascii="Times New Roman" w:hAnsi="Times New Roman" w:cs="Times New Roman"/>
          <w:sz w:val="24"/>
          <w:szCs w:val="24"/>
          <w:u w:val="single"/>
        </w:rPr>
        <w:t>Практика – 8 часов</w:t>
      </w:r>
      <w:r w:rsidRPr="008E60F7">
        <w:rPr>
          <w:rFonts w:ascii="Times New Roman" w:hAnsi="Times New Roman" w:cs="Times New Roman"/>
          <w:sz w:val="24"/>
          <w:szCs w:val="24"/>
        </w:rPr>
        <w:t>. Письмо, чтение.</w:t>
      </w:r>
      <w:r w:rsidR="00915D0F">
        <w:rPr>
          <w:rFonts w:ascii="Times New Roman" w:hAnsi="Times New Roman" w:cs="Times New Roman"/>
          <w:sz w:val="24"/>
          <w:szCs w:val="24"/>
        </w:rPr>
        <w:t xml:space="preserve"> Стартовая диагностика.</w:t>
      </w:r>
    </w:p>
    <w:p w:rsidR="00184380" w:rsidRPr="00915D0F" w:rsidRDefault="00184380" w:rsidP="00987265">
      <w:pPr>
        <w:pStyle w:val="a3"/>
        <w:spacing w:after="0" w:line="0" w:lineRule="atLeast"/>
        <w:ind w:left="0"/>
        <w:jc w:val="both"/>
        <w:rPr>
          <w:rFonts w:ascii="Times New Roman" w:hAnsi="Times New Roman" w:cs="Times New Roman"/>
          <w:b/>
          <w:sz w:val="24"/>
          <w:szCs w:val="24"/>
        </w:rPr>
      </w:pPr>
      <w:r w:rsidRPr="00915D0F">
        <w:rPr>
          <w:rFonts w:ascii="Times New Roman" w:hAnsi="Times New Roman" w:cs="Times New Roman"/>
          <w:b/>
          <w:bCs/>
          <w:sz w:val="24"/>
          <w:szCs w:val="24"/>
        </w:rPr>
        <w:t>Раздел</w:t>
      </w:r>
      <w:r w:rsidRPr="00915D0F">
        <w:rPr>
          <w:rFonts w:ascii="Times New Roman" w:hAnsi="Times New Roman" w:cs="Times New Roman"/>
          <w:b/>
          <w:sz w:val="24"/>
          <w:szCs w:val="24"/>
        </w:rPr>
        <w:t xml:space="preserve"> 3.Устное народное творчество. (20 ч.)</w:t>
      </w:r>
    </w:p>
    <w:p w:rsidR="00184380" w:rsidRPr="008E60F7" w:rsidRDefault="00184380" w:rsidP="00987265">
      <w:pPr>
        <w:spacing w:after="0" w:line="0" w:lineRule="atLeast"/>
        <w:jc w:val="both"/>
        <w:rPr>
          <w:rFonts w:ascii="Times New Roman" w:hAnsi="Times New Roman" w:cs="Times New Roman"/>
          <w:sz w:val="24"/>
          <w:szCs w:val="24"/>
        </w:rPr>
      </w:pPr>
      <w:r w:rsidRPr="00915D0F">
        <w:rPr>
          <w:rFonts w:ascii="Times New Roman" w:hAnsi="Times New Roman" w:cs="Times New Roman"/>
          <w:sz w:val="24"/>
          <w:szCs w:val="24"/>
          <w:u w:val="single"/>
        </w:rPr>
        <w:t>Теория – 16 часов.</w:t>
      </w:r>
      <w:r w:rsidRPr="008E60F7">
        <w:rPr>
          <w:rFonts w:ascii="Times New Roman" w:hAnsi="Times New Roman" w:cs="Times New Roman"/>
          <w:sz w:val="24"/>
          <w:szCs w:val="24"/>
        </w:rPr>
        <w:t xml:space="preserve"> Сказки, юмор, пословицы, поговорки, загадки, устное народное творчество:</w:t>
      </w:r>
    </w:p>
    <w:p w:rsidR="00915D0F" w:rsidRDefault="00184380" w:rsidP="00987265">
      <w:pPr>
        <w:spacing w:after="0" w:line="0" w:lineRule="atLeast"/>
        <w:jc w:val="both"/>
        <w:rPr>
          <w:rFonts w:ascii="Times New Roman" w:hAnsi="Times New Roman" w:cs="Times New Roman"/>
          <w:sz w:val="24"/>
          <w:szCs w:val="24"/>
        </w:rPr>
      </w:pPr>
      <w:r w:rsidRPr="008E60F7">
        <w:rPr>
          <w:rFonts w:ascii="Times New Roman" w:hAnsi="Times New Roman" w:cs="Times New Roman"/>
          <w:sz w:val="24"/>
          <w:szCs w:val="24"/>
        </w:rPr>
        <w:t>«Старик и смерть», «</w:t>
      </w:r>
      <w:proofErr w:type="spellStart"/>
      <w:r w:rsidRPr="008E60F7">
        <w:rPr>
          <w:rFonts w:ascii="Times New Roman" w:hAnsi="Times New Roman" w:cs="Times New Roman"/>
          <w:sz w:val="24"/>
          <w:szCs w:val="24"/>
        </w:rPr>
        <w:t>Пашалу</w:t>
      </w:r>
      <w:proofErr w:type="spellEnd"/>
      <w:r w:rsidRPr="008E60F7">
        <w:rPr>
          <w:rFonts w:ascii="Times New Roman" w:hAnsi="Times New Roman" w:cs="Times New Roman"/>
          <w:sz w:val="24"/>
          <w:szCs w:val="24"/>
        </w:rPr>
        <w:t>» - «Колобок», «Откуда пошла река Волга» и др.</w:t>
      </w:r>
    </w:p>
    <w:p w:rsidR="00184380" w:rsidRPr="008E60F7" w:rsidRDefault="00915D0F" w:rsidP="00987265">
      <w:pPr>
        <w:spacing w:after="0" w:line="0" w:lineRule="atLeast"/>
        <w:jc w:val="both"/>
        <w:rPr>
          <w:rFonts w:ascii="Times New Roman" w:hAnsi="Times New Roman" w:cs="Times New Roman"/>
          <w:sz w:val="24"/>
          <w:szCs w:val="24"/>
        </w:rPr>
      </w:pPr>
      <w:r w:rsidRPr="00915D0F">
        <w:rPr>
          <w:rFonts w:ascii="Times New Roman" w:hAnsi="Times New Roman" w:cs="Times New Roman"/>
          <w:sz w:val="24"/>
          <w:szCs w:val="24"/>
          <w:u w:val="single"/>
        </w:rPr>
        <w:t>П</w:t>
      </w:r>
      <w:r w:rsidR="00184380" w:rsidRPr="00915D0F">
        <w:rPr>
          <w:rFonts w:ascii="Times New Roman" w:hAnsi="Times New Roman" w:cs="Times New Roman"/>
          <w:sz w:val="24"/>
          <w:szCs w:val="24"/>
          <w:u w:val="single"/>
        </w:rPr>
        <w:t>рактика – 4 часа</w:t>
      </w:r>
      <w:r w:rsidR="00184380" w:rsidRPr="008E60F7">
        <w:rPr>
          <w:rFonts w:ascii="Times New Roman" w:hAnsi="Times New Roman" w:cs="Times New Roman"/>
          <w:sz w:val="24"/>
          <w:szCs w:val="24"/>
        </w:rPr>
        <w:t>. Чтение и беседы.</w:t>
      </w:r>
      <w:r>
        <w:rPr>
          <w:rFonts w:ascii="Times New Roman" w:hAnsi="Times New Roman" w:cs="Times New Roman"/>
          <w:sz w:val="24"/>
          <w:szCs w:val="24"/>
        </w:rPr>
        <w:t xml:space="preserve"> Нестандартные задачи.</w:t>
      </w:r>
    </w:p>
    <w:p w:rsidR="00184380" w:rsidRPr="00915D0F" w:rsidRDefault="00184380" w:rsidP="00987265">
      <w:pPr>
        <w:pStyle w:val="a3"/>
        <w:spacing w:after="0" w:line="0" w:lineRule="atLeast"/>
        <w:ind w:left="0"/>
        <w:jc w:val="both"/>
        <w:rPr>
          <w:rFonts w:ascii="Times New Roman" w:hAnsi="Times New Roman" w:cs="Times New Roman"/>
          <w:b/>
          <w:sz w:val="24"/>
          <w:szCs w:val="24"/>
        </w:rPr>
      </w:pPr>
      <w:r w:rsidRPr="00915D0F">
        <w:rPr>
          <w:rFonts w:ascii="Times New Roman" w:hAnsi="Times New Roman" w:cs="Times New Roman"/>
          <w:b/>
          <w:bCs/>
          <w:sz w:val="24"/>
          <w:szCs w:val="24"/>
        </w:rPr>
        <w:t>Раздел</w:t>
      </w:r>
      <w:r w:rsidRPr="00915D0F">
        <w:rPr>
          <w:rFonts w:ascii="Times New Roman" w:hAnsi="Times New Roman" w:cs="Times New Roman"/>
          <w:b/>
          <w:sz w:val="24"/>
          <w:szCs w:val="24"/>
        </w:rPr>
        <w:t xml:space="preserve"> 4.Счёт по-чувашски. (4 ч.)</w:t>
      </w:r>
    </w:p>
    <w:p w:rsidR="00184380" w:rsidRPr="008E60F7" w:rsidRDefault="00184380" w:rsidP="00987265">
      <w:pPr>
        <w:spacing w:after="0" w:line="0" w:lineRule="atLeast"/>
        <w:jc w:val="both"/>
        <w:rPr>
          <w:rFonts w:ascii="Times New Roman" w:hAnsi="Times New Roman" w:cs="Times New Roman"/>
          <w:sz w:val="24"/>
          <w:szCs w:val="24"/>
        </w:rPr>
      </w:pPr>
      <w:r w:rsidRPr="00915D0F">
        <w:rPr>
          <w:rFonts w:ascii="Times New Roman" w:hAnsi="Times New Roman" w:cs="Times New Roman"/>
          <w:sz w:val="24"/>
          <w:szCs w:val="24"/>
          <w:u w:val="single"/>
        </w:rPr>
        <w:t>Теория – 2 часа.</w:t>
      </w:r>
      <w:r w:rsidRPr="008E60F7">
        <w:rPr>
          <w:rFonts w:ascii="Times New Roman" w:hAnsi="Times New Roman" w:cs="Times New Roman"/>
          <w:sz w:val="24"/>
          <w:szCs w:val="24"/>
        </w:rPr>
        <w:t xml:space="preserve"> Счёт от одного до десяти. Сравнение с татарским, русским, английским языками. </w:t>
      </w:r>
      <w:r w:rsidRPr="00915D0F">
        <w:rPr>
          <w:rFonts w:ascii="Times New Roman" w:hAnsi="Times New Roman" w:cs="Times New Roman"/>
          <w:sz w:val="24"/>
          <w:szCs w:val="24"/>
          <w:u w:val="single"/>
        </w:rPr>
        <w:t>Практика – 2 часа.</w:t>
      </w:r>
      <w:r w:rsidRPr="008E60F7">
        <w:rPr>
          <w:rFonts w:ascii="Times New Roman" w:hAnsi="Times New Roman" w:cs="Times New Roman"/>
          <w:sz w:val="24"/>
          <w:szCs w:val="24"/>
        </w:rPr>
        <w:t xml:space="preserve"> Счёт от 1 до 50.</w:t>
      </w:r>
    </w:p>
    <w:p w:rsidR="00184380" w:rsidRPr="00915D0F" w:rsidRDefault="00184380" w:rsidP="00987265">
      <w:pPr>
        <w:pStyle w:val="a3"/>
        <w:spacing w:after="0" w:line="0" w:lineRule="atLeast"/>
        <w:ind w:left="0"/>
        <w:jc w:val="both"/>
        <w:rPr>
          <w:rFonts w:ascii="Times New Roman" w:hAnsi="Times New Roman" w:cs="Times New Roman"/>
          <w:b/>
          <w:sz w:val="24"/>
          <w:szCs w:val="24"/>
        </w:rPr>
      </w:pPr>
      <w:r w:rsidRPr="00915D0F">
        <w:rPr>
          <w:rFonts w:ascii="Times New Roman" w:hAnsi="Times New Roman" w:cs="Times New Roman"/>
          <w:b/>
          <w:bCs/>
          <w:sz w:val="24"/>
          <w:szCs w:val="24"/>
        </w:rPr>
        <w:t>Раздел</w:t>
      </w:r>
      <w:r w:rsidRPr="00915D0F">
        <w:rPr>
          <w:rFonts w:ascii="Times New Roman" w:hAnsi="Times New Roman" w:cs="Times New Roman"/>
          <w:b/>
          <w:sz w:val="24"/>
          <w:szCs w:val="24"/>
        </w:rPr>
        <w:t xml:space="preserve"> 5.Учимся говорить по-чувашски. (30 ч.)</w:t>
      </w:r>
    </w:p>
    <w:p w:rsidR="00184380" w:rsidRPr="008E60F7" w:rsidRDefault="00184380" w:rsidP="00987265">
      <w:pPr>
        <w:spacing w:after="0" w:line="0" w:lineRule="atLeast"/>
        <w:jc w:val="both"/>
        <w:rPr>
          <w:rFonts w:ascii="Times New Roman" w:hAnsi="Times New Roman" w:cs="Times New Roman"/>
          <w:sz w:val="24"/>
          <w:szCs w:val="24"/>
        </w:rPr>
      </w:pPr>
      <w:r w:rsidRPr="00915D0F">
        <w:rPr>
          <w:rFonts w:ascii="Times New Roman" w:hAnsi="Times New Roman" w:cs="Times New Roman"/>
          <w:sz w:val="24"/>
          <w:szCs w:val="24"/>
          <w:u w:val="single"/>
        </w:rPr>
        <w:t>Теория – 14 часов</w:t>
      </w:r>
      <w:r w:rsidRPr="008E60F7">
        <w:rPr>
          <w:rFonts w:ascii="Times New Roman" w:hAnsi="Times New Roman" w:cs="Times New Roman"/>
          <w:sz w:val="24"/>
          <w:szCs w:val="24"/>
        </w:rPr>
        <w:t xml:space="preserve">. Темы бесед, рассказов, диалогов: «Моя семья», «школа, «Друг», «Село». </w:t>
      </w:r>
      <w:r w:rsidRPr="00915D0F">
        <w:rPr>
          <w:rFonts w:ascii="Times New Roman" w:hAnsi="Times New Roman" w:cs="Times New Roman"/>
          <w:sz w:val="24"/>
          <w:szCs w:val="24"/>
          <w:u w:val="single"/>
        </w:rPr>
        <w:t>Практика – 16 часов.</w:t>
      </w:r>
      <w:r w:rsidRPr="008E60F7">
        <w:rPr>
          <w:rFonts w:ascii="Times New Roman" w:hAnsi="Times New Roman" w:cs="Times New Roman"/>
          <w:sz w:val="24"/>
          <w:szCs w:val="24"/>
        </w:rPr>
        <w:t xml:space="preserve"> Самые нужные слова.</w:t>
      </w:r>
      <w:r w:rsidR="00915D0F">
        <w:rPr>
          <w:rFonts w:ascii="Times New Roman" w:hAnsi="Times New Roman" w:cs="Times New Roman"/>
          <w:sz w:val="24"/>
          <w:szCs w:val="24"/>
        </w:rPr>
        <w:t xml:space="preserve"> Викторина.</w:t>
      </w:r>
    </w:p>
    <w:p w:rsidR="00184380" w:rsidRPr="00915D0F" w:rsidRDefault="00184380" w:rsidP="00987265">
      <w:pPr>
        <w:pStyle w:val="a3"/>
        <w:spacing w:after="0" w:line="0" w:lineRule="atLeast"/>
        <w:ind w:left="0"/>
        <w:jc w:val="both"/>
        <w:rPr>
          <w:rFonts w:ascii="Times New Roman" w:hAnsi="Times New Roman" w:cs="Times New Roman"/>
          <w:b/>
          <w:sz w:val="24"/>
          <w:szCs w:val="24"/>
        </w:rPr>
      </w:pPr>
      <w:r w:rsidRPr="00915D0F">
        <w:rPr>
          <w:rFonts w:ascii="Times New Roman" w:hAnsi="Times New Roman" w:cs="Times New Roman"/>
          <w:b/>
          <w:bCs/>
          <w:sz w:val="24"/>
          <w:szCs w:val="24"/>
        </w:rPr>
        <w:t>Раздел</w:t>
      </w:r>
      <w:r w:rsidRPr="00915D0F">
        <w:rPr>
          <w:rFonts w:ascii="Times New Roman" w:hAnsi="Times New Roman" w:cs="Times New Roman"/>
          <w:b/>
          <w:sz w:val="24"/>
          <w:szCs w:val="24"/>
        </w:rPr>
        <w:t xml:space="preserve"> 6.Народные игры, праздники. (16 ч.)</w:t>
      </w:r>
    </w:p>
    <w:p w:rsidR="00915D0F" w:rsidRDefault="00184380" w:rsidP="00987265">
      <w:pPr>
        <w:spacing w:after="0" w:line="0" w:lineRule="atLeast"/>
        <w:jc w:val="both"/>
        <w:rPr>
          <w:rFonts w:ascii="Times New Roman" w:hAnsi="Times New Roman" w:cs="Times New Roman"/>
          <w:sz w:val="24"/>
          <w:szCs w:val="24"/>
        </w:rPr>
      </w:pPr>
      <w:r w:rsidRPr="00915D0F">
        <w:rPr>
          <w:rFonts w:ascii="Times New Roman" w:hAnsi="Times New Roman" w:cs="Times New Roman"/>
          <w:sz w:val="24"/>
          <w:szCs w:val="24"/>
          <w:u w:val="single"/>
        </w:rPr>
        <w:t>Теория – 8 часов.</w:t>
      </w:r>
      <w:r w:rsidRPr="008E60F7">
        <w:rPr>
          <w:rFonts w:ascii="Times New Roman" w:hAnsi="Times New Roman" w:cs="Times New Roman"/>
          <w:sz w:val="24"/>
          <w:szCs w:val="24"/>
        </w:rPr>
        <w:t xml:space="preserve"> Любимые детские игры, игры на свежем воздухе, Пасха, Троица, Крещение,  Рождество и другие праздники, рассказ о них.</w:t>
      </w:r>
    </w:p>
    <w:p w:rsidR="00184380" w:rsidRPr="008E60F7" w:rsidRDefault="00184380" w:rsidP="00987265">
      <w:pPr>
        <w:spacing w:after="0" w:line="0" w:lineRule="atLeast"/>
        <w:jc w:val="both"/>
        <w:rPr>
          <w:rFonts w:ascii="Times New Roman" w:hAnsi="Times New Roman" w:cs="Times New Roman"/>
          <w:sz w:val="24"/>
          <w:szCs w:val="24"/>
        </w:rPr>
      </w:pPr>
      <w:r w:rsidRPr="00915D0F">
        <w:rPr>
          <w:rFonts w:ascii="Times New Roman" w:hAnsi="Times New Roman" w:cs="Times New Roman"/>
          <w:sz w:val="24"/>
          <w:szCs w:val="24"/>
          <w:u w:val="single"/>
        </w:rPr>
        <w:t>Практика – 8 часов.</w:t>
      </w:r>
      <w:r w:rsidRPr="008E60F7">
        <w:rPr>
          <w:rFonts w:ascii="Times New Roman" w:hAnsi="Times New Roman" w:cs="Times New Roman"/>
          <w:sz w:val="24"/>
          <w:szCs w:val="24"/>
        </w:rPr>
        <w:t xml:space="preserve">  Проведение элементов праздников.</w:t>
      </w:r>
    </w:p>
    <w:p w:rsidR="00184380" w:rsidRPr="00915D0F" w:rsidRDefault="00184380" w:rsidP="00987265">
      <w:pPr>
        <w:pStyle w:val="a3"/>
        <w:spacing w:after="0" w:line="0" w:lineRule="atLeast"/>
        <w:ind w:left="0"/>
        <w:jc w:val="both"/>
        <w:rPr>
          <w:rFonts w:ascii="Times New Roman" w:hAnsi="Times New Roman" w:cs="Times New Roman"/>
          <w:b/>
          <w:sz w:val="24"/>
          <w:szCs w:val="24"/>
        </w:rPr>
      </w:pPr>
      <w:r w:rsidRPr="00915D0F">
        <w:rPr>
          <w:rFonts w:ascii="Times New Roman" w:hAnsi="Times New Roman" w:cs="Times New Roman"/>
          <w:b/>
          <w:bCs/>
          <w:sz w:val="24"/>
          <w:szCs w:val="24"/>
        </w:rPr>
        <w:lastRenderedPageBreak/>
        <w:t>Раздел</w:t>
      </w:r>
      <w:r w:rsidRPr="00915D0F">
        <w:rPr>
          <w:rFonts w:ascii="Times New Roman" w:hAnsi="Times New Roman" w:cs="Times New Roman"/>
          <w:b/>
          <w:sz w:val="24"/>
          <w:szCs w:val="24"/>
        </w:rPr>
        <w:t xml:space="preserve"> 7.Национальный чувашский костюм, быт, утварь, орудия труда, обувь. (14 ч.)</w:t>
      </w:r>
    </w:p>
    <w:p w:rsidR="00915D0F" w:rsidRDefault="00184380" w:rsidP="00987265">
      <w:pPr>
        <w:spacing w:after="0" w:line="0" w:lineRule="atLeast"/>
        <w:jc w:val="both"/>
        <w:rPr>
          <w:rFonts w:ascii="Times New Roman" w:hAnsi="Times New Roman" w:cs="Times New Roman"/>
          <w:sz w:val="24"/>
          <w:szCs w:val="24"/>
        </w:rPr>
      </w:pPr>
      <w:r w:rsidRPr="00915D0F">
        <w:rPr>
          <w:rFonts w:ascii="Times New Roman" w:hAnsi="Times New Roman" w:cs="Times New Roman"/>
          <w:sz w:val="24"/>
          <w:szCs w:val="24"/>
          <w:u w:val="single"/>
        </w:rPr>
        <w:t>Теория – 7 часов</w:t>
      </w:r>
      <w:r w:rsidRPr="008E60F7">
        <w:rPr>
          <w:rFonts w:ascii="Times New Roman" w:hAnsi="Times New Roman" w:cs="Times New Roman"/>
          <w:sz w:val="24"/>
          <w:szCs w:val="24"/>
        </w:rPr>
        <w:t xml:space="preserve">. </w:t>
      </w:r>
      <w:proofErr w:type="gramStart"/>
      <w:r w:rsidRPr="008E60F7">
        <w:rPr>
          <w:rFonts w:ascii="Times New Roman" w:hAnsi="Times New Roman" w:cs="Times New Roman"/>
          <w:sz w:val="24"/>
          <w:szCs w:val="24"/>
        </w:rPr>
        <w:t xml:space="preserve">Показ из книг, рисование, демонстрация чувашского платья и т. д. Орнамент, ремесло, украшения, головные уборы. </w:t>
      </w:r>
      <w:proofErr w:type="gramEnd"/>
    </w:p>
    <w:p w:rsidR="00184380" w:rsidRPr="008E60F7" w:rsidRDefault="00184380" w:rsidP="00987265">
      <w:pPr>
        <w:spacing w:after="0" w:line="0" w:lineRule="atLeast"/>
        <w:jc w:val="both"/>
        <w:rPr>
          <w:rFonts w:ascii="Times New Roman" w:hAnsi="Times New Roman" w:cs="Times New Roman"/>
          <w:sz w:val="24"/>
          <w:szCs w:val="24"/>
        </w:rPr>
      </w:pPr>
      <w:r w:rsidRPr="00915D0F">
        <w:rPr>
          <w:rFonts w:ascii="Times New Roman" w:hAnsi="Times New Roman" w:cs="Times New Roman"/>
          <w:sz w:val="24"/>
          <w:szCs w:val="24"/>
          <w:u w:val="single"/>
        </w:rPr>
        <w:t>Практика – 7 часов</w:t>
      </w:r>
      <w:r w:rsidRPr="008E60F7">
        <w:rPr>
          <w:rFonts w:ascii="Times New Roman" w:hAnsi="Times New Roman" w:cs="Times New Roman"/>
          <w:sz w:val="24"/>
          <w:szCs w:val="24"/>
        </w:rPr>
        <w:t>. Вязание, вышивание, выжигание.</w:t>
      </w:r>
      <w:r w:rsidR="00915D0F">
        <w:rPr>
          <w:rFonts w:ascii="Times New Roman" w:hAnsi="Times New Roman" w:cs="Times New Roman"/>
          <w:sz w:val="24"/>
          <w:szCs w:val="24"/>
        </w:rPr>
        <w:t xml:space="preserve"> Защита творческих работ и проектов.</w:t>
      </w:r>
    </w:p>
    <w:p w:rsidR="00184380" w:rsidRPr="00915D0F" w:rsidRDefault="00184380" w:rsidP="00987265">
      <w:pPr>
        <w:pStyle w:val="a3"/>
        <w:spacing w:after="0" w:line="0" w:lineRule="atLeast"/>
        <w:ind w:left="0"/>
        <w:jc w:val="both"/>
        <w:rPr>
          <w:rFonts w:ascii="Times New Roman" w:hAnsi="Times New Roman" w:cs="Times New Roman"/>
          <w:b/>
          <w:sz w:val="24"/>
          <w:szCs w:val="24"/>
        </w:rPr>
      </w:pPr>
      <w:r w:rsidRPr="00915D0F">
        <w:rPr>
          <w:rFonts w:ascii="Times New Roman" w:hAnsi="Times New Roman" w:cs="Times New Roman"/>
          <w:b/>
          <w:bCs/>
          <w:sz w:val="24"/>
          <w:szCs w:val="24"/>
        </w:rPr>
        <w:t>Раздел</w:t>
      </w:r>
      <w:r w:rsidRPr="00915D0F">
        <w:rPr>
          <w:rFonts w:ascii="Times New Roman" w:hAnsi="Times New Roman" w:cs="Times New Roman"/>
          <w:b/>
          <w:sz w:val="24"/>
          <w:szCs w:val="24"/>
        </w:rPr>
        <w:t xml:space="preserve"> 8.Чувашская кухня. (16 ч.)</w:t>
      </w:r>
    </w:p>
    <w:p w:rsidR="00915D0F" w:rsidRDefault="00184380" w:rsidP="00987265">
      <w:pPr>
        <w:spacing w:after="0" w:line="0" w:lineRule="atLeast"/>
        <w:jc w:val="both"/>
        <w:rPr>
          <w:rFonts w:ascii="Times New Roman" w:hAnsi="Times New Roman" w:cs="Times New Roman"/>
          <w:sz w:val="24"/>
          <w:szCs w:val="24"/>
        </w:rPr>
      </w:pPr>
      <w:r w:rsidRPr="00915D0F">
        <w:rPr>
          <w:rFonts w:ascii="Times New Roman" w:hAnsi="Times New Roman" w:cs="Times New Roman"/>
          <w:sz w:val="24"/>
          <w:szCs w:val="24"/>
          <w:u w:val="single"/>
        </w:rPr>
        <w:t>Теория – 8 часов</w:t>
      </w:r>
      <w:r w:rsidRPr="008E60F7">
        <w:rPr>
          <w:rFonts w:ascii="Times New Roman" w:hAnsi="Times New Roman" w:cs="Times New Roman"/>
          <w:sz w:val="24"/>
          <w:szCs w:val="24"/>
        </w:rPr>
        <w:t>. Традиционные рецепты чувашской кухни (</w:t>
      </w:r>
      <w:proofErr w:type="spellStart"/>
      <w:r w:rsidRPr="008E60F7">
        <w:rPr>
          <w:rFonts w:ascii="Times New Roman" w:hAnsi="Times New Roman" w:cs="Times New Roman"/>
          <w:sz w:val="24"/>
          <w:szCs w:val="24"/>
        </w:rPr>
        <w:t>шăртан</w:t>
      </w:r>
      <w:proofErr w:type="spellEnd"/>
      <w:r w:rsidRPr="008E60F7">
        <w:rPr>
          <w:rFonts w:ascii="Times New Roman" w:hAnsi="Times New Roman" w:cs="Times New Roman"/>
          <w:sz w:val="24"/>
          <w:szCs w:val="24"/>
        </w:rPr>
        <w:t xml:space="preserve">, </w:t>
      </w:r>
      <w:proofErr w:type="spellStart"/>
      <w:r w:rsidRPr="008E60F7">
        <w:rPr>
          <w:rFonts w:ascii="Times New Roman" w:hAnsi="Times New Roman" w:cs="Times New Roman"/>
          <w:sz w:val="24"/>
          <w:szCs w:val="24"/>
        </w:rPr>
        <w:t>яшка</w:t>
      </w:r>
      <w:proofErr w:type="spellEnd"/>
      <w:r w:rsidRPr="008E60F7">
        <w:rPr>
          <w:rFonts w:ascii="Times New Roman" w:hAnsi="Times New Roman" w:cs="Times New Roman"/>
          <w:sz w:val="24"/>
          <w:szCs w:val="24"/>
        </w:rPr>
        <w:t xml:space="preserve">, </w:t>
      </w:r>
      <w:proofErr w:type="spellStart"/>
      <w:r w:rsidRPr="008E60F7">
        <w:rPr>
          <w:rFonts w:ascii="Times New Roman" w:hAnsi="Times New Roman" w:cs="Times New Roman"/>
          <w:sz w:val="24"/>
          <w:szCs w:val="24"/>
        </w:rPr>
        <w:t>икерчĕ</w:t>
      </w:r>
      <w:proofErr w:type="spellEnd"/>
      <w:r w:rsidRPr="008E60F7">
        <w:rPr>
          <w:rFonts w:ascii="Times New Roman" w:hAnsi="Times New Roman" w:cs="Times New Roman"/>
          <w:sz w:val="24"/>
          <w:szCs w:val="24"/>
        </w:rPr>
        <w:t xml:space="preserve"> и др.).</w:t>
      </w:r>
    </w:p>
    <w:p w:rsidR="00184380" w:rsidRPr="008E60F7" w:rsidRDefault="00184380" w:rsidP="00987265">
      <w:pPr>
        <w:spacing w:after="0" w:line="0" w:lineRule="atLeast"/>
        <w:jc w:val="both"/>
        <w:rPr>
          <w:rFonts w:ascii="Times New Roman" w:hAnsi="Times New Roman" w:cs="Times New Roman"/>
          <w:sz w:val="24"/>
          <w:szCs w:val="24"/>
        </w:rPr>
      </w:pPr>
      <w:r w:rsidRPr="00915D0F">
        <w:rPr>
          <w:rFonts w:ascii="Times New Roman" w:hAnsi="Times New Roman" w:cs="Times New Roman"/>
          <w:sz w:val="24"/>
          <w:szCs w:val="24"/>
          <w:u w:val="single"/>
        </w:rPr>
        <w:t>Практика – 8 часов</w:t>
      </w:r>
      <w:r w:rsidRPr="008E60F7">
        <w:rPr>
          <w:rFonts w:ascii="Times New Roman" w:hAnsi="Times New Roman" w:cs="Times New Roman"/>
          <w:sz w:val="24"/>
          <w:szCs w:val="24"/>
        </w:rPr>
        <w:t xml:space="preserve">. Приготовление в школьной столовой блинов, чая и т.д. </w:t>
      </w:r>
    </w:p>
    <w:p w:rsidR="00184380" w:rsidRPr="00915D0F" w:rsidRDefault="00184380" w:rsidP="00987265">
      <w:pPr>
        <w:pStyle w:val="a3"/>
        <w:spacing w:after="0" w:line="0" w:lineRule="atLeast"/>
        <w:ind w:left="0"/>
        <w:jc w:val="both"/>
        <w:rPr>
          <w:rFonts w:ascii="Times New Roman" w:hAnsi="Times New Roman" w:cs="Times New Roman"/>
          <w:b/>
          <w:sz w:val="24"/>
          <w:szCs w:val="24"/>
        </w:rPr>
      </w:pPr>
      <w:r w:rsidRPr="00915D0F">
        <w:rPr>
          <w:rFonts w:ascii="Times New Roman" w:hAnsi="Times New Roman" w:cs="Times New Roman"/>
          <w:b/>
          <w:bCs/>
          <w:sz w:val="24"/>
          <w:szCs w:val="24"/>
        </w:rPr>
        <w:t>Раздел</w:t>
      </w:r>
      <w:r w:rsidRPr="00915D0F">
        <w:rPr>
          <w:rFonts w:ascii="Times New Roman" w:hAnsi="Times New Roman" w:cs="Times New Roman"/>
          <w:b/>
          <w:sz w:val="24"/>
          <w:szCs w:val="24"/>
        </w:rPr>
        <w:t xml:space="preserve"> 9.Искусство и литература чувашского народа. (10 ч.)</w:t>
      </w:r>
    </w:p>
    <w:p w:rsidR="00915D0F" w:rsidRDefault="00184380" w:rsidP="00987265">
      <w:pPr>
        <w:spacing w:after="0" w:line="0" w:lineRule="atLeast"/>
        <w:jc w:val="both"/>
        <w:rPr>
          <w:rFonts w:ascii="Times New Roman" w:hAnsi="Times New Roman" w:cs="Times New Roman"/>
          <w:sz w:val="24"/>
          <w:szCs w:val="24"/>
        </w:rPr>
      </w:pPr>
      <w:r w:rsidRPr="00915D0F">
        <w:rPr>
          <w:rFonts w:ascii="Times New Roman" w:hAnsi="Times New Roman" w:cs="Times New Roman"/>
          <w:sz w:val="24"/>
          <w:szCs w:val="24"/>
          <w:u w:val="single"/>
        </w:rPr>
        <w:t>Теория – 7 часов.</w:t>
      </w:r>
      <w:r w:rsidRPr="008E60F7">
        <w:rPr>
          <w:rFonts w:ascii="Times New Roman" w:hAnsi="Times New Roman" w:cs="Times New Roman"/>
          <w:sz w:val="24"/>
          <w:szCs w:val="24"/>
        </w:rPr>
        <w:t xml:space="preserve"> </w:t>
      </w:r>
      <w:proofErr w:type="gramStart"/>
      <w:r w:rsidRPr="008E60F7">
        <w:rPr>
          <w:rFonts w:ascii="Times New Roman" w:hAnsi="Times New Roman" w:cs="Times New Roman"/>
          <w:sz w:val="24"/>
          <w:szCs w:val="24"/>
        </w:rPr>
        <w:t>Народные мелодии, песни, стихи, проза (поэты:</w:t>
      </w:r>
      <w:proofErr w:type="gramEnd"/>
      <w:r w:rsidRPr="008E60F7">
        <w:rPr>
          <w:rFonts w:ascii="Times New Roman" w:hAnsi="Times New Roman" w:cs="Times New Roman"/>
          <w:sz w:val="24"/>
          <w:szCs w:val="24"/>
        </w:rPr>
        <w:t xml:space="preserve"> </w:t>
      </w:r>
      <w:proofErr w:type="gramStart"/>
      <w:r w:rsidRPr="008E60F7">
        <w:rPr>
          <w:rFonts w:ascii="Times New Roman" w:hAnsi="Times New Roman" w:cs="Times New Roman"/>
          <w:sz w:val="24"/>
          <w:szCs w:val="24"/>
        </w:rPr>
        <w:t xml:space="preserve">К. Иванов, П. </w:t>
      </w:r>
      <w:proofErr w:type="spellStart"/>
      <w:r w:rsidRPr="008E60F7">
        <w:rPr>
          <w:rFonts w:ascii="Times New Roman" w:hAnsi="Times New Roman" w:cs="Times New Roman"/>
          <w:sz w:val="24"/>
          <w:szCs w:val="24"/>
        </w:rPr>
        <w:t>Хузангай</w:t>
      </w:r>
      <w:proofErr w:type="spellEnd"/>
      <w:r w:rsidRPr="008E60F7">
        <w:rPr>
          <w:rFonts w:ascii="Times New Roman" w:hAnsi="Times New Roman" w:cs="Times New Roman"/>
          <w:sz w:val="24"/>
          <w:szCs w:val="24"/>
        </w:rPr>
        <w:t xml:space="preserve">, М. </w:t>
      </w:r>
      <w:proofErr w:type="spellStart"/>
      <w:r w:rsidRPr="008E60F7">
        <w:rPr>
          <w:rFonts w:ascii="Times New Roman" w:hAnsi="Times New Roman" w:cs="Times New Roman"/>
          <w:sz w:val="24"/>
          <w:szCs w:val="24"/>
        </w:rPr>
        <w:t>Сеспель</w:t>
      </w:r>
      <w:proofErr w:type="spellEnd"/>
      <w:r w:rsidRPr="008E60F7">
        <w:rPr>
          <w:rFonts w:ascii="Times New Roman" w:hAnsi="Times New Roman" w:cs="Times New Roman"/>
          <w:sz w:val="24"/>
          <w:szCs w:val="24"/>
        </w:rPr>
        <w:t xml:space="preserve"> и др.), детская печать, художники, композиторы. </w:t>
      </w:r>
      <w:proofErr w:type="gramEnd"/>
    </w:p>
    <w:p w:rsidR="00184380" w:rsidRPr="008E60F7" w:rsidRDefault="00184380" w:rsidP="00987265">
      <w:pPr>
        <w:spacing w:after="0" w:line="0" w:lineRule="atLeast"/>
        <w:jc w:val="both"/>
        <w:rPr>
          <w:rFonts w:ascii="Times New Roman" w:hAnsi="Times New Roman" w:cs="Times New Roman"/>
          <w:sz w:val="24"/>
          <w:szCs w:val="24"/>
        </w:rPr>
      </w:pPr>
      <w:r w:rsidRPr="00915D0F">
        <w:rPr>
          <w:rFonts w:ascii="Times New Roman" w:hAnsi="Times New Roman" w:cs="Times New Roman"/>
          <w:sz w:val="24"/>
          <w:szCs w:val="24"/>
          <w:u w:val="single"/>
        </w:rPr>
        <w:t>Практика – 3 часа</w:t>
      </w:r>
      <w:r w:rsidRPr="008E60F7">
        <w:rPr>
          <w:rFonts w:ascii="Times New Roman" w:hAnsi="Times New Roman" w:cs="Times New Roman"/>
          <w:sz w:val="24"/>
          <w:szCs w:val="24"/>
        </w:rPr>
        <w:t>. Чтение, прослушивание, исполнение «</w:t>
      </w:r>
      <w:proofErr w:type="spellStart"/>
      <w:r w:rsidRPr="008E60F7">
        <w:rPr>
          <w:rFonts w:ascii="Times New Roman" w:hAnsi="Times New Roman" w:cs="Times New Roman"/>
          <w:sz w:val="24"/>
          <w:szCs w:val="24"/>
        </w:rPr>
        <w:t>Нарспи</w:t>
      </w:r>
      <w:proofErr w:type="spellEnd"/>
      <w:r w:rsidRPr="008E60F7">
        <w:rPr>
          <w:rFonts w:ascii="Times New Roman" w:hAnsi="Times New Roman" w:cs="Times New Roman"/>
          <w:sz w:val="24"/>
          <w:szCs w:val="24"/>
        </w:rPr>
        <w:t>» (Иванов К.) и др. произведения чувашской литературы.</w:t>
      </w:r>
      <w:r w:rsidR="00236891">
        <w:rPr>
          <w:rFonts w:ascii="Times New Roman" w:hAnsi="Times New Roman" w:cs="Times New Roman"/>
          <w:sz w:val="24"/>
          <w:szCs w:val="24"/>
        </w:rPr>
        <w:t xml:space="preserve"> Викторина.</w:t>
      </w:r>
    </w:p>
    <w:p w:rsidR="00184380" w:rsidRPr="00236891" w:rsidRDefault="00184380" w:rsidP="00987265">
      <w:pPr>
        <w:pStyle w:val="a3"/>
        <w:spacing w:after="0" w:line="0" w:lineRule="atLeast"/>
        <w:ind w:left="0"/>
        <w:jc w:val="both"/>
        <w:rPr>
          <w:rFonts w:ascii="Times New Roman" w:hAnsi="Times New Roman" w:cs="Times New Roman"/>
          <w:b/>
          <w:sz w:val="24"/>
          <w:szCs w:val="24"/>
        </w:rPr>
      </w:pPr>
      <w:r w:rsidRPr="00236891">
        <w:rPr>
          <w:rFonts w:ascii="Times New Roman" w:hAnsi="Times New Roman" w:cs="Times New Roman"/>
          <w:b/>
          <w:bCs/>
          <w:sz w:val="24"/>
          <w:szCs w:val="24"/>
        </w:rPr>
        <w:t>Раздел</w:t>
      </w:r>
      <w:r w:rsidRPr="00236891">
        <w:rPr>
          <w:rFonts w:ascii="Times New Roman" w:hAnsi="Times New Roman" w:cs="Times New Roman"/>
          <w:b/>
          <w:sz w:val="24"/>
          <w:szCs w:val="24"/>
        </w:rPr>
        <w:t xml:space="preserve"> 10.Дни недели, времена года, названия месяцев, падежи. (8 ч.)</w:t>
      </w:r>
    </w:p>
    <w:p w:rsidR="00236891" w:rsidRDefault="00184380" w:rsidP="00987265">
      <w:pPr>
        <w:spacing w:after="0" w:line="0" w:lineRule="atLeast"/>
        <w:jc w:val="both"/>
        <w:rPr>
          <w:rFonts w:ascii="Times New Roman" w:hAnsi="Times New Roman" w:cs="Times New Roman"/>
          <w:sz w:val="24"/>
          <w:szCs w:val="24"/>
        </w:rPr>
      </w:pPr>
      <w:r w:rsidRPr="00236891">
        <w:rPr>
          <w:rFonts w:ascii="Times New Roman" w:hAnsi="Times New Roman" w:cs="Times New Roman"/>
          <w:sz w:val="24"/>
          <w:szCs w:val="24"/>
          <w:u w:val="single"/>
        </w:rPr>
        <w:t>Теория – 4 часа.</w:t>
      </w:r>
      <w:r w:rsidRPr="008E60F7">
        <w:rPr>
          <w:rFonts w:ascii="Times New Roman" w:hAnsi="Times New Roman" w:cs="Times New Roman"/>
          <w:sz w:val="24"/>
          <w:szCs w:val="24"/>
        </w:rPr>
        <w:t xml:space="preserve"> 7 падежей, число, род в чувашском языке, отсутствие рода в грамматике. </w:t>
      </w:r>
    </w:p>
    <w:p w:rsidR="00184380" w:rsidRPr="008E60F7" w:rsidRDefault="00184380" w:rsidP="00987265">
      <w:pPr>
        <w:spacing w:after="0" w:line="0" w:lineRule="atLeast"/>
        <w:jc w:val="both"/>
        <w:rPr>
          <w:rFonts w:ascii="Times New Roman" w:hAnsi="Times New Roman" w:cs="Times New Roman"/>
          <w:sz w:val="24"/>
          <w:szCs w:val="24"/>
        </w:rPr>
      </w:pPr>
      <w:r w:rsidRPr="00236891">
        <w:rPr>
          <w:rFonts w:ascii="Times New Roman" w:hAnsi="Times New Roman" w:cs="Times New Roman"/>
          <w:sz w:val="24"/>
          <w:szCs w:val="24"/>
          <w:u w:val="single"/>
        </w:rPr>
        <w:t>Практика – 4 часа.</w:t>
      </w:r>
      <w:r w:rsidRPr="008E60F7">
        <w:rPr>
          <w:rFonts w:ascii="Times New Roman" w:hAnsi="Times New Roman" w:cs="Times New Roman"/>
          <w:sz w:val="24"/>
          <w:szCs w:val="24"/>
        </w:rPr>
        <w:t xml:space="preserve"> Письмо, чтение.</w:t>
      </w:r>
    </w:p>
    <w:p w:rsidR="00184380" w:rsidRPr="00236891" w:rsidRDefault="00184380" w:rsidP="00987265">
      <w:pPr>
        <w:pStyle w:val="a3"/>
        <w:spacing w:after="0" w:line="0" w:lineRule="atLeast"/>
        <w:ind w:left="0"/>
        <w:jc w:val="both"/>
        <w:rPr>
          <w:rFonts w:ascii="Times New Roman" w:hAnsi="Times New Roman" w:cs="Times New Roman"/>
          <w:b/>
          <w:sz w:val="24"/>
          <w:szCs w:val="24"/>
        </w:rPr>
      </w:pPr>
      <w:r w:rsidRPr="00236891">
        <w:rPr>
          <w:rFonts w:ascii="Times New Roman" w:hAnsi="Times New Roman" w:cs="Times New Roman"/>
          <w:b/>
          <w:bCs/>
          <w:sz w:val="24"/>
          <w:szCs w:val="24"/>
        </w:rPr>
        <w:t>Раздел</w:t>
      </w:r>
      <w:r w:rsidRPr="00236891">
        <w:rPr>
          <w:rFonts w:ascii="Times New Roman" w:hAnsi="Times New Roman" w:cs="Times New Roman"/>
          <w:b/>
          <w:sz w:val="24"/>
          <w:szCs w:val="24"/>
        </w:rPr>
        <w:t xml:space="preserve"> 11.Растения, звери, птицы. (2 ч.)</w:t>
      </w:r>
    </w:p>
    <w:p w:rsidR="00236891" w:rsidRDefault="00184380" w:rsidP="00987265">
      <w:pPr>
        <w:spacing w:after="0" w:line="0" w:lineRule="atLeast"/>
        <w:jc w:val="both"/>
        <w:rPr>
          <w:rFonts w:ascii="Times New Roman" w:hAnsi="Times New Roman" w:cs="Times New Roman"/>
          <w:sz w:val="24"/>
          <w:szCs w:val="24"/>
        </w:rPr>
      </w:pPr>
      <w:r w:rsidRPr="00236891">
        <w:rPr>
          <w:rFonts w:ascii="Times New Roman" w:hAnsi="Times New Roman" w:cs="Times New Roman"/>
          <w:sz w:val="24"/>
          <w:szCs w:val="24"/>
          <w:u w:val="single"/>
        </w:rPr>
        <w:t>Теория – 1 час</w:t>
      </w:r>
      <w:r w:rsidRPr="008E60F7">
        <w:rPr>
          <w:rFonts w:ascii="Times New Roman" w:hAnsi="Times New Roman" w:cs="Times New Roman"/>
          <w:sz w:val="24"/>
          <w:szCs w:val="24"/>
        </w:rPr>
        <w:t>. Название растений, зверей, птиц, животных на чувашском языке. Рисование любимых видов.</w:t>
      </w:r>
    </w:p>
    <w:p w:rsidR="00184380" w:rsidRPr="008E60F7" w:rsidRDefault="00184380" w:rsidP="00987265">
      <w:pPr>
        <w:spacing w:after="0" w:line="0" w:lineRule="atLeast"/>
        <w:jc w:val="both"/>
        <w:rPr>
          <w:rFonts w:ascii="Times New Roman" w:hAnsi="Times New Roman" w:cs="Times New Roman"/>
          <w:sz w:val="24"/>
          <w:szCs w:val="24"/>
        </w:rPr>
      </w:pPr>
      <w:r w:rsidRPr="00236891">
        <w:rPr>
          <w:rFonts w:ascii="Times New Roman" w:hAnsi="Times New Roman" w:cs="Times New Roman"/>
          <w:sz w:val="24"/>
          <w:szCs w:val="24"/>
          <w:u w:val="single"/>
        </w:rPr>
        <w:t>Практика – 1 час.</w:t>
      </w:r>
      <w:r w:rsidRPr="008E60F7">
        <w:rPr>
          <w:rFonts w:ascii="Times New Roman" w:hAnsi="Times New Roman" w:cs="Times New Roman"/>
          <w:sz w:val="24"/>
          <w:szCs w:val="24"/>
        </w:rPr>
        <w:t xml:space="preserve"> Сравнение произношений.</w:t>
      </w:r>
      <w:r w:rsidR="00236891">
        <w:rPr>
          <w:rFonts w:ascii="Times New Roman" w:hAnsi="Times New Roman" w:cs="Times New Roman"/>
          <w:sz w:val="24"/>
          <w:szCs w:val="24"/>
        </w:rPr>
        <w:t xml:space="preserve"> Смотр знаний.</w:t>
      </w:r>
    </w:p>
    <w:p w:rsidR="00184380" w:rsidRPr="00236891" w:rsidRDefault="00184380" w:rsidP="00987265">
      <w:pPr>
        <w:pStyle w:val="a3"/>
        <w:spacing w:after="0" w:line="0" w:lineRule="atLeast"/>
        <w:ind w:left="0"/>
        <w:jc w:val="both"/>
        <w:rPr>
          <w:rFonts w:ascii="Times New Roman" w:hAnsi="Times New Roman" w:cs="Times New Roman"/>
          <w:b/>
          <w:sz w:val="24"/>
          <w:szCs w:val="24"/>
        </w:rPr>
      </w:pPr>
      <w:r w:rsidRPr="00236891">
        <w:rPr>
          <w:rFonts w:ascii="Times New Roman" w:hAnsi="Times New Roman" w:cs="Times New Roman"/>
          <w:b/>
          <w:bCs/>
          <w:sz w:val="24"/>
          <w:szCs w:val="24"/>
        </w:rPr>
        <w:t>Раздел</w:t>
      </w:r>
      <w:r w:rsidRPr="00236891">
        <w:rPr>
          <w:rFonts w:ascii="Times New Roman" w:hAnsi="Times New Roman" w:cs="Times New Roman"/>
          <w:b/>
          <w:sz w:val="24"/>
          <w:szCs w:val="24"/>
        </w:rPr>
        <w:t xml:space="preserve"> 12.Выдающиеся люди чувашского народа. (2 ч.)</w:t>
      </w:r>
    </w:p>
    <w:p w:rsidR="00184380" w:rsidRPr="008E60F7" w:rsidRDefault="00184380" w:rsidP="00987265">
      <w:pPr>
        <w:spacing w:after="0" w:line="0" w:lineRule="atLeast"/>
        <w:jc w:val="both"/>
        <w:rPr>
          <w:rFonts w:ascii="Times New Roman" w:hAnsi="Times New Roman" w:cs="Times New Roman"/>
          <w:sz w:val="24"/>
          <w:szCs w:val="24"/>
        </w:rPr>
      </w:pPr>
      <w:r w:rsidRPr="00236891">
        <w:rPr>
          <w:rFonts w:ascii="Times New Roman" w:hAnsi="Times New Roman" w:cs="Times New Roman"/>
          <w:sz w:val="24"/>
          <w:szCs w:val="24"/>
          <w:u w:val="single"/>
        </w:rPr>
        <w:t>Теория – 2 часа</w:t>
      </w:r>
      <w:r w:rsidRPr="008E60F7">
        <w:rPr>
          <w:rFonts w:ascii="Times New Roman" w:hAnsi="Times New Roman" w:cs="Times New Roman"/>
          <w:sz w:val="24"/>
          <w:szCs w:val="24"/>
        </w:rPr>
        <w:t>. Космонавт А. Николаев, комдив В. И. Чапаев, балерина Н. Павлова и др.</w:t>
      </w:r>
    </w:p>
    <w:p w:rsidR="00184380" w:rsidRPr="00EA6DDC" w:rsidRDefault="00184380" w:rsidP="00987265">
      <w:pPr>
        <w:pStyle w:val="a3"/>
        <w:spacing w:after="0" w:line="0" w:lineRule="atLeast"/>
        <w:ind w:left="0"/>
        <w:jc w:val="both"/>
        <w:rPr>
          <w:rFonts w:ascii="Times New Roman" w:hAnsi="Times New Roman" w:cs="Times New Roman"/>
          <w:b/>
          <w:sz w:val="24"/>
          <w:szCs w:val="24"/>
        </w:rPr>
      </w:pPr>
      <w:r w:rsidRPr="00EA6DDC">
        <w:rPr>
          <w:rFonts w:ascii="Times New Roman" w:hAnsi="Times New Roman" w:cs="Times New Roman"/>
          <w:b/>
          <w:bCs/>
          <w:sz w:val="24"/>
          <w:szCs w:val="24"/>
        </w:rPr>
        <w:t>Раздел</w:t>
      </w:r>
      <w:r w:rsidRPr="00EA6DDC">
        <w:rPr>
          <w:rFonts w:ascii="Times New Roman" w:hAnsi="Times New Roman" w:cs="Times New Roman"/>
          <w:b/>
          <w:sz w:val="24"/>
          <w:szCs w:val="24"/>
        </w:rPr>
        <w:t xml:space="preserve"> 3.</w:t>
      </w:r>
      <w:r w:rsidR="00EA6DDC" w:rsidRPr="00EA6DDC">
        <w:rPr>
          <w:rFonts w:ascii="Times New Roman" w:hAnsi="Times New Roman" w:cs="Times New Roman"/>
          <w:b/>
          <w:sz w:val="24"/>
          <w:szCs w:val="24"/>
        </w:rPr>
        <w:t xml:space="preserve"> </w:t>
      </w:r>
      <w:r w:rsidRPr="00EA6DDC">
        <w:rPr>
          <w:rFonts w:ascii="Times New Roman" w:hAnsi="Times New Roman" w:cs="Times New Roman"/>
          <w:b/>
          <w:sz w:val="24"/>
          <w:szCs w:val="24"/>
        </w:rPr>
        <w:t>Заключительное занятие. (2 ч.)</w:t>
      </w:r>
      <w:r w:rsidR="00236891" w:rsidRPr="00EA6DDC">
        <w:rPr>
          <w:rFonts w:ascii="Times New Roman" w:hAnsi="Times New Roman" w:cs="Times New Roman"/>
          <w:b/>
          <w:sz w:val="24"/>
          <w:szCs w:val="24"/>
        </w:rPr>
        <w:t xml:space="preserve"> Итоговая аттестация</w:t>
      </w:r>
    </w:p>
    <w:p w:rsidR="00184380" w:rsidRPr="00EA6DDC" w:rsidRDefault="00184380" w:rsidP="00987265">
      <w:pPr>
        <w:spacing w:after="0" w:line="0" w:lineRule="atLeast"/>
        <w:jc w:val="both"/>
        <w:rPr>
          <w:rFonts w:ascii="Times New Roman" w:hAnsi="Times New Roman" w:cs="Times New Roman"/>
          <w:color w:val="000000" w:themeColor="text1"/>
          <w:sz w:val="24"/>
          <w:szCs w:val="24"/>
        </w:rPr>
      </w:pPr>
      <w:r w:rsidRPr="00EA6DDC">
        <w:rPr>
          <w:rFonts w:ascii="Times New Roman" w:hAnsi="Times New Roman" w:cs="Times New Roman"/>
          <w:color w:val="000000" w:themeColor="text1"/>
          <w:sz w:val="24"/>
          <w:szCs w:val="24"/>
          <w:u w:val="single"/>
        </w:rPr>
        <w:t>Теория – 2 часа.</w:t>
      </w:r>
      <w:r w:rsidRPr="00EA6DDC">
        <w:rPr>
          <w:rFonts w:ascii="Times New Roman" w:hAnsi="Times New Roman" w:cs="Times New Roman"/>
          <w:color w:val="000000" w:themeColor="text1"/>
          <w:sz w:val="24"/>
          <w:szCs w:val="24"/>
        </w:rPr>
        <w:t xml:space="preserve"> Подведение итогов за год</w:t>
      </w:r>
      <w:r w:rsidR="00EA6DDC">
        <w:rPr>
          <w:rFonts w:ascii="Times New Roman" w:hAnsi="Times New Roman" w:cs="Times New Roman"/>
          <w:color w:val="000000" w:themeColor="text1"/>
          <w:sz w:val="24"/>
          <w:szCs w:val="24"/>
        </w:rPr>
        <w:t xml:space="preserve"> в виде творческого отчета.</w:t>
      </w:r>
    </w:p>
    <w:p w:rsidR="00236891" w:rsidRDefault="00236891" w:rsidP="0037591E">
      <w:pPr>
        <w:jc w:val="center"/>
        <w:rPr>
          <w:rFonts w:ascii="Times New Roman" w:hAnsi="Times New Roman" w:cs="Times New Roman"/>
          <w:b/>
          <w:sz w:val="24"/>
          <w:szCs w:val="24"/>
        </w:rPr>
      </w:pPr>
    </w:p>
    <w:p w:rsidR="00E63D7F" w:rsidRDefault="00E63D7F" w:rsidP="00E63D7F">
      <w:pPr>
        <w:pStyle w:val="21"/>
        <w:keepNext/>
        <w:keepLines/>
        <w:shd w:val="clear" w:color="auto" w:fill="auto"/>
        <w:spacing w:line="240" w:lineRule="atLeast"/>
        <w:jc w:val="center"/>
        <w:rPr>
          <w:b/>
          <w:sz w:val="24"/>
          <w:szCs w:val="24"/>
        </w:rPr>
      </w:pPr>
      <w:r w:rsidRPr="00A02C7E">
        <w:rPr>
          <w:b/>
          <w:sz w:val="24"/>
          <w:szCs w:val="24"/>
        </w:rPr>
        <w:t>Формы аттестации / контроля и оценочные материалы</w:t>
      </w:r>
    </w:p>
    <w:p w:rsidR="00E63D7F" w:rsidRPr="00A02C7E" w:rsidRDefault="00E63D7F" w:rsidP="00E63D7F">
      <w:pPr>
        <w:pStyle w:val="21"/>
        <w:keepNext/>
        <w:keepLines/>
        <w:shd w:val="clear" w:color="auto" w:fill="auto"/>
        <w:spacing w:line="240" w:lineRule="atLeast"/>
        <w:jc w:val="center"/>
        <w:rPr>
          <w:sz w:val="24"/>
          <w:szCs w:val="24"/>
        </w:rPr>
      </w:pPr>
    </w:p>
    <w:p w:rsidR="00E63D7F" w:rsidRDefault="00E63D7F" w:rsidP="00E63D7F">
      <w:pPr>
        <w:pStyle w:val="a3"/>
        <w:spacing w:after="0" w:line="240" w:lineRule="atLeast"/>
        <w:ind w:left="0"/>
        <w:rPr>
          <w:rFonts w:ascii="Times New Roman" w:hAnsi="Times New Roman" w:cs="Times New Roman"/>
          <w:bCs/>
          <w:sz w:val="24"/>
          <w:szCs w:val="24"/>
        </w:rPr>
      </w:pPr>
      <w:r w:rsidRPr="001B5E6C">
        <w:rPr>
          <w:rFonts w:ascii="Times New Roman" w:hAnsi="Times New Roman" w:cs="Times New Roman"/>
          <w:sz w:val="24"/>
          <w:szCs w:val="24"/>
        </w:rPr>
        <w:t>Подведение итогов по результатам освоения материала дан</w:t>
      </w:r>
      <w:r w:rsidRPr="001B5E6C">
        <w:rPr>
          <w:rFonts w:ascii="Times New Roman" w:hAnsi="Times New Roman" w:cs="Times New Roman"/>
          <w:sz w:val="24"/>
          <w:szCs w:val="24"/>
        </w:rPr>
        <w:softHyphen/>
        <w:t xml:space="preserve">ной программы </w:t>
      </w:r>
      <w:r>
        <w:rPr>
          <w:rFonts w:ascii="Times New Roman" w:hAnsi="Times New Roman" w:cs="Times New Roman"/>
          <w:sz w:val="24"/>
          <w:szCs w:val="24"/>
        </w:rPr>
        <w:t>проводится в</w:t>
      </w:r>
      <w:r w:rsidRPr="001B5E6C">
        <w:rPr>
          <w:rFonts w:ascii="Times New Roman" w:hAnsi="Times New Roman" w:cs="Times New Roman"/>
          <w:sz w:val="24"/>
          <w:szCs w:val="24"/>
        </w:rPr>
        <w:t xml:space="preserve"> форме </w:t>
      </w:r>
      <w:r>
        <w:rPr>
          <w:rFonts w:ascii="Times New Roman" w:hAnsi="Times New Roman" w:cs="Times New Roman"/>
          <w:sz w:val="24"/>
          <w:szCs w:val="24"/>
        </w:rPr>
        <w:t xml:space="preserve">устного опроса, выступления на конкурсах, фестивалях, этнокультурных конференциях и слетах, </w:t>
      </w:r>
      <w:proofErr w:type="spellStart"/>
      <w:r>
        <w:rPr>
          <w:rFonts w:ascii="Times New Roman" w:hAnsi="Times New Roman" w:cs="Times New Roman"/>
          <w:sz w:val="24"/>
          <w:szCs w:val="24"/>
        </w:rPr>
        <w:t>сотра</w:t>
      </w:r>
      <w:proofErr w:type="spellEnd"/>
      <w:r>
        <w:rPr>
          <w:rFonts w:ascii="Times New Roman" w:hAnsi="Times New Roman" w:cs="Times New Roman"/>
          <w:sz w:val="24"/>
          <w:szCs w:val="24"/>
        </w:rPr>
        <w:t xml:space="preserve"> знаний. </w:t>
      </w:r>
      <w:r w:rsidRPr="001102A3">
        <w:rPr>
          <w:rFonts w:ascii="Times New Roman" w:hAnsi="Times New Roman" w:cs="Times New Roman"/>
          <w:bCs/>
          <w:sz w:val="24"/>
          <w:szCs w:val="24"/>
        </w:rPr>
        <w:t>Форм</w:t>
      </w:r>
      <w:r>
        <w:rPr>
          <w:rFonts w:ascii="Times New Roman" w:hAnsi="Times New Roman" w:cs="Times New Roman"/>
          <w:bCs/>
          <w:sz w:val="24"/>
          <w:szCs w:val="24"/>
        </w:rPr>
        <w:t xml:space="preserve">ой </w:t>
      </w:r>
      <w:r w:rsidRPr="001102A3">
        <w:rPr>
          <w:rFonts w:ascii="Times New Roman" w:hAnsi="Times New Roman" w:cs="Times New Roman"/>
          <w:bCs/>
          <w:sz w:val="24"/>
          <w:szCs w:val="24"/>
        </w:rPr>
        <w:t>подведения итогов реализации программы</w:t>
      </w:r>
      <w:r>
        <w:rPr>
          <w:rFonts w:ascii="Times New Roman" w:hAnsi="Times New Roman" w:cs="Times New Roman"/>
          <w:bCs/>
          <w:sz w:val="24"/>
          <w:szCs w:val="24"/>
        </w:rPr>
        <w:t xml:space="preserve"> является итоговая аттестация, которая проводится в виде творческого отчета учащихся по культуре и быту чувашского народа. </w:t>
      </w:r>
    </w:p>
    <w:p w:rsidR="00E63D7F" w:rsidRDefault="00E63D7F" w:rsidP="00E63D7F">
      <w:pPr>
        <w:shd w:val="clear" w:color="auto" w:fill="FFFFFF"/>
        <w:autoSpaceDE w:val="0"/>
        <w:autoSpaceDN w:val="0"/>
        <w:adjustRightInd w:val="0"/>
        <w:spacing w:after="0" w:line="240" w:lineRule="auto"/>
        <w:jc w:val="both"/>
        <w:rPr>
          <w:rFonts w:ascii="Times New Roman" w:hAnsi="Times New Roman"/>
          <w:color w:val="000000"/>
          <w:sz w:val="24"/>
          <w:szCs w:val="24"/>
        </w:rPr>
      </w:pPr>
      <w:r w:rsidRPr="00736E77">
        <w:rPr>
          <w:rFonts w:ascii="Times New Roman" w:hAnsi="Times New Roman"/>
          <w:color w:val="000000"/>
          <w:sz w:val="24"/>
          <w:szCs w:val="24"/>
        </w:rPr>
        <w:t xml:space="preserve">Текущий контроль уровня усвоения материала осуществляется по результатам выполнения учащимися практических заданий на каждом </w:t>
      </w:r>
      <w:r>
        <w:rPr>
          <w:rFonts w:ascii="Times New Roman" w:hAnsi="Times New Roman"/>
          <w:color w:val="000000"/>
          <w:sz w:val="24"/>
          <w:szCs w:val="24"/>
        </w:rPr>
        <w:t>занятии (самостоятельные, работы, викторины, тесты, анализ решения нестандартных задач)</w:t>
      </w:r>
      <w:r w:rsidRPr="002C7CEB">
        <w:rPr>
          <w:rFonts w:ascii="Times New Roman" w:hAnsi="Times New Roman"/>
          <w:color w:val="000000"/>
          <w:sz w:val="24"/>
          <w:szCs w:val="24"/>
        </w:rPr>
        <w:t xml:space="preserve">. </w:t>
      </w:r>
    </w:p>
    <w:p w:rsidR="00E63D7F" w:rsidRPr="00670A57" w:rsidRDefault="00E63D7F" w:rsidP="00E63D7F">
      <w:pPr>
        <w:pStyle w:val="aa"/>
        <w:tabs>
          <w:tab w:val="left" w:pos="0"/>
        </w:tabs>
        <w:jc w:val="left"/>
        <w:rPr>
          <w:b w:val="0"/>
        </w:rPr>
      </w:pPr>
      <w:r w:rsidRPr="00670A57">
        <w:rPr>
          <w:b w:val="0"/>
        </w:rPr>
        <w:t>Итоги освоения дополнительной образовательной программы оцениваются так</w:t>
      </w:r>
      <w:r>
        <w:rPr>
          <w:b w:val="0"/>
        </w:rPr>
        <w:t xml:space="preserve">им образом, чтобы </w:t>
      </w:r>
      <w:r w:rsidRPr="00670A57">
        <w:rPr>
          <w:b w:val="0"/>
        </w:rPr>
        <w:t>можно было определить:</w:t>
      </w:r>
      <w:r>
        <w:rPr>
          <w:b w:val="0"/>
        </w:rPr>
        <w:t xml:space="preserve"> </w:t>
      </w:r>
      <w:r w:rsidRPr="00670A57">
        <w:rPr>
          <w:b w:val="0"/>
        </w:rPr>
        <w:t xml:space="preserve"> насколько достигнуты прогнозируемые результаты программы каждым учащимся;</w:t>
      </w:r>
      <w:r>
        <w:rPr>
          <w:b w:val="0"/>
        </w:rPr>
        <w:t xml:space="preserve"> </w:t>
      </w:r>
      <w:r w:rsidRPr="00670A57">
        <w:rPr>
          <w:b w:val="0"/>
        </w:rPr>
        <w:t xml:space="preserve"> полноту выполнения образовательной программы;</w:t>
      </w:r>
      <w:r>
        <w:rPr>
          <w:b w:val="0"/>
        </w:rPr>
        <w:t xml:space="preserve"> </w:t>
      </w:r>
      <w:r w:rsidRPr="00670A57">
        <w:rPr>
          <w:b w:val="0"/>
        </w:rPr>
        <w:t xml:space="preserve"> результативность деятельности ребенка в течени</w:t>
      </w:r>
      <w:r>
        <w:rPr>
          <w:b w:val="0"/>
        </w:rPr>
        <w:t>е</w:t>
      </w:r>
      <w:r w:rsidRPr="00670A57">
        <w:rPr>
          <w:b w:val="0"/>
        </w:rPr>
        <w:t xml:space="preserve"> учебного года.</w:t>
      </w:r>
    </w:p>
    <w:p w:rsidR="00E63D7F" w:rsidRPr="00F70704" w:rsidRDefault="00E63D7F" w:rsidP="00E63D7F">
      <w:pPr>
        <w:pStyle w:val="a3"/>
        <w:spacing w:after="0" w:line="240" w:lineRule="atLeast"/>
        <w:ind w:left="0"/>
        <w:rPr>
          <w:rFonts w:ascii="Times New Roman" w:hAnsi="Times New Roman" w:cs="Times New Roman"/>
          <w:bCs/>
          <w:sz w:val="24"/>
          <w:szCs w:val="24"/>
        </w:rPr>
      </w:pPr>
      <w:r w:rsidRPr="00F70704">
        <w:rPr>
          <w:rFonts w:ascii="Times New Roman" w:hAnsi="Times New Roman" w:cs="Times New Roman"/>
          <w:bCs/>
          <w:sz w:val="24"/>
          <w:szCs w:val="24"/>
        </w:rPr>
        <w:t xml:space="preserve">Формой подведения итогов реализации программы является </w:t>
      </w:r>
      <w:r>
        <w:rPr>
          <w:rFonts w:ascii="Times New Roman" w:hAnsi="Times New Roman" w:cs="Times New Roman"/>
          <w:bCs/>
          <w:sz w:val="24"/>
          <w:szCs w:val="24"/>
        </w:rPr>
        <w:t xml:space="preserve">итоговая аттестация в виде </w:t>
      </w:r>
      <w:r w:rsidRPr="00F70704">
        <w:rPr>
          <w:rFonts w:ascii="Times New Roman" w:hAnsi="Times New Roman" w:cs="Times New Roman"/>
          <w:bCs/>
          <w:sz w:val="24"/>
          <w:szCs w:val="24"/>
        </w:rPr>
        <w:t>защит</w:t>
      </w:r>
      <w:r>
        <w:rPr>
          <w:rFonts w:ascii="Times New Roman" w:hAnsi="Times New Roman" w:cs="Times New Roman"/>
          <w:bCs/>
          <w:sz w:val="24"/>
          <w:szCs w:val="24"/>
        </w:rPr>
        <w:t>ы</w:t>
      </w:r>
      <w:r w:rsidRPr="00F70704">
        <w:rPr>
          <w:rFonts w:ascii="Times New Roman" w:hAnsi="Times New Roman" w:cs="Times New Roman"/>
          <w:bCs/>
          <w:sz w:val="24"/>
          <w:szCs w:val="24"/>
        </w:rPr>
        <w:t xml:space="preserve"> индивидуальных творческих работ учащихся. </w:t>
      </w:r>
    </w:p>
    <w:p w:rsidR="00E63D7F" w:rsidRDefault="00E63D7F" w:rsidP="0037591E">
      <w:pPr>
        <w:pStyle w:val="21"/>
        <w:keepNext/>
        <w:keepLines/>
        <w:shd w:val="clear" w:color="auto" w:fill="auto"/>
        <w:spacing w:line="240" w:lineRule="auto"/>
        <w:jc w:val="center"/>
        <w:rPr>
          <w:b/>
          <w:sz w:val="24"/>
          <w:szCs w:val="24"/>
        </w:rPr>
      </w:pPr>
    </w:p>
    <w:p w:rsidR="000F7FBC" w:rsidRPr="002E1203" w:rsidRDefault="005D61BB" w:rsidP="0037591E">
      <w:pPr>
        <w:pStyle w:val="21"/>
        <w:keepNext/>
        <w:keepLines/>
        <w:shd w:val="clear" w:color="auto" w:fill="auto"/>
        <w:spacing w:line="240" w:lineRule="auto"/>
        <w:jc w:val="center"/>
        <w:rPr>
          <w:b/>
          <w:sz w:val="24"/>
          <w:szCs w:val="24"/>
        </w:rPr>
      </w:pPr>
      <w:r>
        <w:rPr>
          <w:b/>
          <w:sz w:val="24"/>
          <w:szCs w:val="24"/>
        </w:rPr>
        <w:t>4</w:t>
      </w:r>
      <w:r w:rsidR="0037591E">
        <w:rPr>
          <w:b/>
          <w:sz w:val="24"/>
          <w:szCs w:val="24"/>
        </w:rPr>
        <w:t>.</w:t>
      </w:r>
      <w:r w:rsidR="000F7FBC" w:rsidRPr="002E1203">
        <w:rPr>
          <w:b/>
          <w:sz w:val="24"/>
          <w:szCs w:val="24"/>
        </w:rPr>
        <w:t xml:space="preserve">    Диагностический инструментарий</w:t>
      </w:r>
    </w:p>
    <w:p w:rsidR="00FC51A1" w:rsidRDefault="00FC51A1" w:rsidP="000F7FBC">
      <w:pPr>
        <w:spacing w:after="0" w:line="0" w:lineRule="atLeast"/>
        <w:rPr>
          <w:rFonts w:ascii="Times New Roman" w:hAnsi="Times New Roman" w:cs="Times New Roman"/>
          <w:bCs/>
          <w:sz w:val="24"/>
          <w:szCs w:val="24"/>
        </w:rPr>
      </w:pPr>
    </w:p>
    <w:p w:rsidR="00FC51A1" w:rsidRPr="00FC51A1" w:rsidRDefault="00987265" w:rsidP="00987265">
      <w:pPr>
        <w:spacing w:after="0" w:line="0" w:lineRule="atLeast"/>
        <w:jc w:val="both"/>
        <w:rPr>
          <w:rFonts w:ascii="Times New Roman" w:hAnsi="Times New Roman" w:cs="Times New Roman"/>
          <w:bCs/>
          <w:sz w:val="24"/>
          <w:szCs w:val="24"/>
        </w:rPr>
      </w:pPr>
      <w:r>
        <w:rPr>
          <w:rFonts w:ascii="Times New Roman" w:hAnsi="Times New Roman" w:cs="Times New Roman"/>
          <w:sz w:val="24"/>
          <w:szCs w:val="24"/>
        </w:rPr>
        <w:t xml:space="preserve">    </w:t>
      </w:r>
      <w:r w:rsidR="00FC51A1" w:rsidRPr="00FC51A1">
        <w:rPr>
          <w:rFonts w:ascii="Times New Roman" w:hAnsi="Times New Roman" w:cs="Times New Roman"/>
          <w:sz w:val="24"/>
          <w:szCs w:val="24"/>
        </w:rPr>
        <w:t xml:space="preserve">Форма фиксации результатов наблюдения за освоением программы – таблица. В зависимости от педагогической цели и метода диагностики листы наблюдений могут быть </w:t>
      </w:r>
      <w:r w:rsidR="00FC51A1" w:rsidRPr="00FC51A1">
        <w:rPr>
          <w:rFonts w:ascii="Times New Roman" w:hAnsi="Times New Roman" w:cs="Times New Roman"/>
          <w:i/>
          <w:iCs/>
          <w:sz w:val="24"/>
          <w:szCs w:val="24"/>
        </w:rPr>
        <w:t xml:space="preserve">именными </w:t>
      </w:r>
      <w:r w:rsidR="00FC51A1" w:rsidRPr="00FC51A1">
        <w:rPr>
          <w:rFonts w:ascii="Times New Roman" w:hAnsi="Times New Roman" w:cs="Times New Roman"/>
          <w:sz w:val="24"/>
          <w:szCs w:val="24"/>
        </w:rPr>
        <w:t xml:space="preserve">(при наблюдении за деятельностью определенного ученика) или </w:t>
      </w:r>
      <w:r w:rsidR="00FC51A1" w:rsidRPr="00FC51A1">
        <w:rPr>
          <w:rFonts w:ascii="Times New Roman" w:hAnsi="Times New Roman" w:cs="Times New Roman"/>
          <w:i/>
          <w:iCs/>
          <w:sz w:val="24"/>
          <w:szCs w:val="24"/>
        </w:rPr>
        <w:t xml:space="preserve">предметными </w:t>
      </w:r>
      <w:r w:rsidR="00FC51A1" w:rsidRPr="00FC51A1">
        <w:rPr>
          <w:rFonts w:ascii="Times New Roman" w:hAnsi="Times New Roman" w:cs="Times New Roman"/>
          <w:sz w:val="24"/>
          <w:szCs w:val="24"/>
        </w:rPr>
        <w:t>(при оценке комплекса аспектов деятельности у всего детского объединения.).</w:t>
      </w:r>
    </w:p>
    <w:p w:rsidR="000F7FBC" w:rsidRPr="002E1203" w:rsidRDefault="000F7FBC" w:rsidP="00987265">
      <w:pPr>
        <w:spacing w:after="0" w:line="0" w:lineRule="atLeast"/>
        <w:jc w:val="both"/>
        <w:rPr>
          <w:rFonts w:ascii="Times New Roman" w:hAnsi="Times New Roman" w:cs="Times New Roman"/>
          <w:sz w:val="24"/>
          <w:szCs w:val="24"/>
        </w:rPr>
      </w:pPr>
      <w:r w:rsidRPr="002E1203">
        <w:rPr>
          <w:rFonts w:ascii="Times New Roman" w:hAnsi="Times New Roman" w:cs="Times New Roman"/>
          <w:bCs/>
          <w:sz w:val="24"/>
          <w:szCs w:val="24"/>
        </w:rPr>
        <w:t>- Стартовая диагностика</w:t>
      </w:r>
      <w:r w:rsidRPr="002E1203">
        <w:rPr>
          <w:rFonts w:ascii="Times New Roman" w:hAnsi="Times New Roman" w:cs="Times New Roman"/>
          <w:sz w:val="24"/>
          <w:szCs w:val="24"/>
        </w:rPr>
        <w:t xml:space="preserve"> - в начале учебного года</w:t>
      </w:r>
      <w:r w:rsidR="00FC51A1">
        <w:rPr>
          <w:rFonts w:ascii="Times New Roman" w:hAnsi="Times New Roman" w:cs="Times New Roman"/>
          <w:sz w:val="24"/>
          <w:szCs w:val="24"/>
        </w:rPr>
        <w:t xml:space="preserve"> проводится в форме тестирования.</w:t>
      </w:r>
      <w:r w:rsidRPr="002E1203">
        <w:rPr>
          <w:rFonts w:ascii="Times New Roman" w:hAnsi="Times New Roman" w:cs="Times New Roman"/>
          <w:sz w:val="24"/>
          <w:szCs w:val="24"/>
        </w:rPr>
        <w:t xml:space="preserve"> </w:t>
      </w:r>
    </w:p>
    <w:p w:rsidR="00F83928" w:rsidRDefault="000F7FBC" w:rsidP="00987265">
      <w:pPr>
        <w:spacing w:after="0" w:line="0" w:lineRule="atLeast"/>
        <w:jc w:val="both"/>
        <w:rPr>
          <w:rFonts w:ascii="Times New Roman" w:hAnsi="Times New Roman" w:cs="Times New Roman"/>
          <w:sz w:val="24"/>
          <w:szCs w:val="24"/>
        </w:rPr>
      </w:pPr>
      <w:r w:rsidRPr="002E1203">
        <w:rPr>
          <w:rFonts w:ascii="Times New Roman" w:hAnsi="Times New Roman" w:cs="Times New Roman"/>
          <w:bCs/>
          <w:sz w:val="24"/>
          <w:szCs w:val="24"/>
        </w:rPr>
        <w:t>- Итоговая диагностика</w:t>
      </w:r>
      <w:r w:rsidR="00825AF7">
        <w:rPr>
          <w:rFonts w:ascii="Times New Roman" w:hAnsi="Times New Roman" w:cs="Times New Roman"/>
          <w:sz w:val="24"/>
          <w:szCs w:val="24"/>
        </w:rPr>
        <w:t xml:space="preserve"> – проводится по завершении</w:t>
      </w:r>
      <w:r w:rsidRPr="002E1203">
        <w:rPr>
          <w:rFonts w:ascii="Times New Roman" w:hAnsi="Times New Roman" w:cs="Times New Roman"/>
          <w:sz w:val="24"/>
          <w:szCs w:val="24"/>
        </w:rPr>
        <w:t xml:space="preserve"> всей образовательной программы</w:t>
      </w:r>
      <w:r w:rsidR="00FC51A1">
        <w:rPr>
          <w:rFonts w:ascii="Times New Roman" w:hAnsi="Times New Roman" w:cs="Times New Roman"/>
          <w:sz w:val="24"/>
          <w:szCs w:val="24"/>
        </w:rPr>
        <w:t xml:space="preserve"> в виде творческого отчета.</w:t>
      </w:r>
      <w:r w:rsidRPr="002E1203">
        <w:rPr>
          <w:rFonts w:ascii="Times New Roman" w:hAnsi="Times New Roman" w:cs="Times New Roman"/>
          <w:sz w:val="24"/>
          <w:szCs w:val="24"/>
        </w:rPr>
        <w:t xml:space="preserve"> </w:t>
      </w:r>
    </w:p>
    <w:p w:rsidR="00FC51A1" w:rsidRPr="00FC51A1" w:rsidRDefault="00FC51A1" w:rsidP="00987265">
      <w:pPr>
        <w:spacing w:after="0" w:line="0" w:lineRule="atLeast"/>
        <w:jc w:val="both"/>
        <w:rPr>
          <w:rFonts w:ascii="Times New Roman" w:hAnsi="Times New Roman" w:cs="Times New Roman"/>
          <w:bCs/>
          <w:sz w:val="24"/>
          <w:szCs w:val="24"/>
        </w:rPr>
      </w:pPr>
      <w:r w:rsidRPr="00FC51A1">
        <w:rPr>
          <w:rFonts w:ascii="Times New Roman" w:hAnsi="Times New Roman" w:cs="Times New Roman"/>
          <w:bCs/>
          <w:sz w:val="24"/>
          <w:szCs w:val="24"/>
        </w:rPr>
        <w:lastRenderedPageBreak/>
        <w:t xml:space="preserve">Контроль уровня освоения программного материала проводится  2 раза </w:t>
      </w:r>
      <w:r>
        <w:rPr>
          <w:rFonts w:ascii="Times New Roman" w:hAnsi="Times New Roman" w:cs="Times New Roman"/>
          <w:bCs/>
          <w:sz w:val="24"/>
          <w:szCs w:val="24"/>
        </w:rPr>
        <w:t xml:space="preserve">в год (в середине и конце </w:t>
      </w:r>
      <w:r w:rsidRPr="00FC51A1">
        <w:rPr>
          <w:rFonts w:ascii="Times New Roman" w:hAnsi="Times New Roman" w:cs="Times New Roman"/>
          <w:bCs/>
          <w:sz w:val="24"/>
          <w:szCs w:val="24"/>
        </w:rPr>
        <w:t xml:space="preserve"> года обучения).</w:t>
      </w:r>
    </w:p>
    <w:p w:rsidR="00FC51A1" w:rsidRPr="00FC51A1" w:rsidRDefault="00FC51A1" w:rsidP="00987265">
      <w:pPr>
        <w:spacing w:after="0" w:line="0" w:lineRule="atLeast"/>
        <w:jc w:val="both"/>
        <w:rPr>
          <w:rFonts w:ascii="Times New Roman" w:hAnsi="Times New Roman" w:cs="Times New Roman"/>
          <w:bCs/>
          <w:sz w:val="24"/>
          <w:szCs w:val="24"/>
        </w:rPr>
      </w:pPr>
      <w:r w:rsidRPr="00FC51A1">
        <w:rPr>
          <w:rFonts w:ascii="Times New Roman" w:hAnsi="Times New Roman" w:cs="Times New Roman"/>
          <w:bCs/>
          <w:sz w:val="24"/>
          <w:szCs w:val="24"/>
        </w:rPr>
        <w:t>Виды контроля: предварительный, промежуточный, итоговый</w:t>
      </w:r>
    </w:p>
    <w:p w:rsidR="00FC51A1" w:rsidRPr="00FC51A1" w:rsidRDefault="00FC51A1" w:rsidP="00987265">
      <w:pPr>
        <w:spacing w:after="0" w:line="0" w:lineRule="atLeast"/>
        <w:jc w:val="both"/>
        <w:rPr>
          <w:rFonts w:ascii="Times New Roman" w:hAnsi="Times New Roman" w:cs="Times New Roman"/>
          <w:bCs/>
          <w:sz w:val="24"/>
          <w:szCs w:val="24"/>
        </w:rPr>
      </w:pPr>
      <w:r w:rsidRPr="00FC51A1">
        <w:rPr>
          <w:rFonts w:ascii="Times New Roman" w:hAnsi="Times New Roman" w:cs="Times New Roman"/>
          <w:bCs/>
          <w:sz w:val="24"/>
          <w:szCs w:val="24"/>
        </w:rPr>
        <w:t>Сроки проведения</w:t>
      </w:r>
    </w:p>
    <w:p w:rsidR="00FC51A1" w:rsidRPr="00FC51A1" w:rsidRDefault="00FC51A1" w:rsidP="00987265">
      <w:pPr>
        <w:spacing w:after="0" w:line="0" w:lineRule="atLeast"/>
        <w:jc w:val="both"/>
        <w:rPr>
          <w:rFonts w:ascii="Times New Roman" w:hAnsi="Times New Roman" w:cs="Times New Roman"/>
          <w:bCs/>
          <w:sz w:val="24"/>
          <w:szCs w:val="24"/>
        </w:rPr>
      </w:pPr>
      <w:r w:rsidRPr="00FC51A1">
        <w:rPr>
          <w:rFonts w:ascii="Times New Roman" w:hAnsi="Times New Roman" w:cs="Times New Roman"/>
          <w:bCs/>
          <w:sz w:val="24"/>
          <w:szCs w:val="24"/>
        </w:rPr>
        <w:t>Предварительный контроль проводится в сентябре  и первое занятие для вновь пришедшего учащегося в</w:t>
      </w:r>
      <w:r>
        <w:rPr>
          <w:rFonts w:ascii="Times New Roman" w:hAnsi="Times New Roman" w:cs="Times New Roman"/>
          <w:bCs/>
          <w:sz w:val="24"/>
          <w:szCs w:val="24"/>
        </w:rPr>
        <w:t xml:space="preserve"> </w:t>
      </w:r>
      <w:r w:rsidRPr="00FC51A1">
        <w:rPr>
          <w:rFonts w:ascii="Times New Roman" w:hAnsi="Times New Roman" w:cs="Times New Roman"/>
          <w:bCs/>
          <w:sz w:val="24"/>
          <w:szCs w:val="24"/>
        </w:rPr>
        <w:t>течение учебного года.</w:t>
      </w:r>
    </w:p>
    <w:p w:rsidR="00FC51A1" w:rsidRPr="00FC51A1" w:rsidRDefault="00FC51A1" w:rsidP="00987265">
      <w:pPr>
        <w:spacing w:after="0" w:line="0" w:lineRule="atLeast"/>
        <w:jc w:val="both"/>
        <w:rPr>
          <w:rFonts w:ascii="Times New Roman" w:hAnsi="Times New Roman" w:cs="Times New Roman"/>
          <w:bCs/>
          <w:sz w:val="24"/>
          <w:szCs w:val="24"/>
        </w:rPr>
      </w:pPr>
      <w:r w:rsidRPr="00FC51A1">
        <w:rPr>
          <w:rFonts w:ascii="Times New Roman" w:hAnsi="Times New Roman" w:cs="Times New Roman"/>
          <w:bCs/>
          <w:sz w:val="24"/>
          <w:szCs w:val="24"/>
        </w:rPr>
        <w:t>Промежуточный контроль – в середине  учебного</w:t>
      </w:r>
      <w:r>
        <w:rPr>
          <w:rFonts w:ascii="Times New Roman" w:hAnsi="Times New Roman" w:cs="Times New Roman"/>
          <w:bCs/>
          <w:sz w:val="24"/>
          <w:szCs w:val="24"/>
        </w:rPr>
        <w:t xml:space="preserve"> года (январь</w:t>
      </w:r>
      <w:r w:rsidRPr="00FC51A1">
        <w:rPr>
          <w:rFonts w:ascii="Times New Roman" w:hAnsi="Times New Roman" w:cs="Times New Roman"/>
          <w:bCs/>
          <w:sz w:val="24"/>
          <w:szCs w:val="24"/>
        </w:rPr>
        <w:t>).</w:t>
      </w:r>
    </w:p>
    <w:p w:rsidR="00FC51A1" w:rsidRPr="00FC51A1" w:rsidRDefault="00FC51A1" w:rsidP="00987265">
      <w:pPr>
        <w:spacing w:after="0" w:line="0" w:lineRule="atLeast"/>
        <w:jc w:val="both"/>
        <w:rPr>
          <w:rFonts w:ascii="Times New Roman" w:hAnsi="Times New Roman" w:cs="Times New Roman"/>
          <w:bCs/>
          <w:sz w:val="24"/>
          <w:szCs w:val="24"/>
        </w:rPr>
      </w:pPr>
      <w:r w:rsidRPr="00FC51A1">
        <w:rPr>
          <w:rFonts w:ascii="Times New Roman" w:hAnsi="Times New Roman" w:cs="Times New Roman"/>
          <w:bCs/>
          <w:sz w:val="24"/>
          <w:szCs w:val="24"/>
        </w:rPr>
        <w:t>Итоговый контроль –</w:t>
      </w:r>
      <w:r>
        <w:rPr>
          <w:rFonts w:ascii="Times New Roman" w:hAnsi="Times New Roman" w:cs="Times New Roman"/>
          <w:bCs/>
          <w:sz w:val="24"/>
          <w:szCs w:val="24"/>
        </w:rPr>
        <w:t xml:space="preserve"> </w:t>
      </w:r>
      <w:r w:rsidRPr="00FC51A1">
        <w:rPr>
          <w:rFonts w:ascii="Times New Roman" w:hAnsi="Times New Roman" w:cs="Times New Roman"/>
          <w:bCs/>
          <w:sz w:val="24"/>
          <w:szCs w:val="24"/>
        </w:rPr>
        <w:t>по окончанию срока освоения программы.</w:t>
      </w:r>
    </w:p>
    <w:p w:rsidR="00FC51A1" w:rsidRPr="00FC51A1" w:rsidRDefault="00FC51A1" w:rsidP="00987265">
      <w:pPr>
        <w:spacing w:after="0" w:line="0" w:lineRule="atLeast"/>
        <w:jc w:val="both"/>
        <w:rPr>
          <w:rFonts w:ascii="Times New Roman" w:hAnsi="Times New Roman" w:cs="Times New Roman"/>
          <w:bCs/>
          <w:sz w:val="24"/>
          <w:szCs w:val="24"/>
        </w:rPr>
      </w:pPr>
      <w:r w:rsidRPr="00FC51A1">
        <w:rPr>
          <w:rFonts w:ascii="Times New Roman" w:hAnsi="Times New Roman" w:cs="Times New Roman"/>
          <w:bCs/>
          <w:sz w:val="24"/>
          <w:szCs w:val="24"/>
        </w:rPr>
        <w:t>Цель каждого вида контроля:</w:t>
      </w:r>
    </w:p>
    <w:p w:rsidR="00FC51A1" w:rsidRPr="00FC51A1" w:rsidRDefault="00FC51A1" w:rsidP="00987265">
      <w:pPr>
        <w:spacing w:after="0" w:line="0" w:lineRule="atLeast"/>
        <w:jc w:val="both"/>
        <w:rPr>
          <w:rFonts w:ascii="Times New Roman" w:hAnsi="Times New Roman" w:cs="Times New Roman"/>
          <w:bCs/>
          <w:sz w:val="24"/>
          <w:szCs w:val="24"/>
        </w:rPr>
      </w:pPr>
      <w:r w:rsidRPr="00FC51A1">
        <w:rPr>
          <w:rFonts w:ascii="Times New Roman" w:hAnsi="Times New Roman" w:cs="Times New Roman"/>
          <w:bCs/>
          <w:sz w:val="24"/>
          <w:szCs w:val="24"/>
        </w:rPr>
        <w:t>Предварительный контроль: оценка исходного (начального) уровня знаний учащихся перед началом образовательного процесса по</w:t>
      </w:r>
      <w:r>
        <w:rPr>
          <w:rFonts w:ascii="Times New Roman" w:hAnsi="Times New Roman" w:cs="Times New Roman"/>
          <w:bCs/>
          <w:sz w:val="24"/>
          <w:szCs w:val="24"/>
        </w:rPr>
        <w:t xml:space="preserve"> </w:t>
      </w:r>
      <w:r w:rsidRPr="00FC51A1">
        <w:rPr>
          <w:rFonts w:ascii="Times New Roman" w:hAnsi="Times New Roman" w:cs="Times New Roman"/>
          <w:bCs/>
          <w:sz w:val="24"/>
          <w:szCs w:val="24"/>
        </w:rPr>
        <w:t>программе.</w:t>
      </w:r>
    </w:p>
    <w:p w:rsidR="00FC51A1" w:rsidRDefault="00FC51A1" w:rsidP="00987265">
      <w:pPr>
        <w:spacing w:after="0" w:line="0" w:lineRule="atLeast"/>
        <w:jc w:val="both"/>
        <w:rPr>
          <w:rFonts w:ascii="Times New Roman" w:hAnsi="Times New Roman" w:cs="Times New Roman"/>
          <w:bCs/>
          <w:sz w:val="24"/>
          <w:szCs w:val="24"/>
        </w:rPr>
      </w:pPr>
      <w:r w:rsidRPr="00FC51A1">
        <w:rPr>
          <w:rFonts w:ascii="Times New Roman" w:hAnsi="Times New Roman" w:cs="Times New Roman"/>
          <w:bCs/>
          <w:sz w:val="24"/>
          <w:szCs w:val="24"/>
        </w:rPr>
        <w:t>Промежуточный контроль: оценка качества усвоения учащимися содержания образовательной программы в середине учебного</w:t>
      </w:r>
      <w:r>
        <w:rPr>
          <w:rFonts w:ascii="Times New Roman" w:hAnsi="Times New Roman" w:cs="Times New Roman"/>
          <w:bCs/>
          <w:sz w:val="24"/>
          <w:szCs w:val="24"/>
        </w:rPr>
        <w:t xml:space="preserve"> </w:t>
      </w:r>
      <w:r w:rsidRPr="00FC51A1">
        <w:rPr>
          <w:rFonts w:ascii="Times New Roman" w:hAnsi="Times New Roman" w:cs="Times New Roman"/>
          <w:bCs/>
          <w:sz w:val="24"/>
          <w:szCs w:val="24"/>
        </w:rPr>
        <w:t>года.</w:t>
      </w:r>
      <w:r w:rsidRPr="00FC51A1">
        <w:t xml:space="preserve"> </w:t>
      </w:r>
      <w:r w:rsidRPr="00FC51A1">
        <w:rPr>
          <w:rFonts w:ascii="Times New Roman" w:hAnsi="Times New Roman" w:cs="Times New Roman"/>
          <w:bCs/>
          <w:sz w:val="24"/>
          <w:szCs w:val="24"/>
        </w:rPr>
        <w:t>Итоговый контроль: оценка уровня достижений учащихся по завершении срока обучения.</w:t>
      </w:r>
    </w:p>
    <w:p w:rsidR="00741913" w:rsidRDefault="00741913" w:rsidP="00987265">
      <w:pPr>
        <w:spacing w:after="0" w:line="0" w:lineRule="atLeast"/>
        <w:jc w:val="both"/>
        <w:rPr>
          <w:rFonts w:ascii="Times New Roman" w:hAnsi="Times New Roman" w:cs="Times New Roman"/>
          <w:bCs/>
          <w:sz w:val="24"/>
          <w:szCs w:val="24"/>
        </w:rPr>
      </w:pPr>
      <w:r w:rsidRPr="00741913">
        <w:rPr>
          <w:rFonts w:ascii="Times New Roman" w:hAnsi="Times New Roman" w:cs="Times New Roman"/>
          <w:bCs/>
          <w:sz w:val="24"/>
          <w:szCs w:val="24"/>
        </w:rPr>
        <w:t>Практические навыки проверяются с помощью: викторин,  решения нестандартных задач, защиты проектов и творческих работ</w:t>
      </w:r>
      <w:r>
        <w:rPr>
          <w:rFonts w:ascii="Times New Roman" w:hAnsi="Times New Roman" w:cs="Times New Roman"/>
          <w:bCs/>
          <w:sz w:val="24"/>
          <w:szCs w:val="24"/>
        </w:rPr>
        <w:t>, смотра знаний, участие в конкурсах и конференциях этнокультурного направления.</w:t>
      </w:r>
    </w:p>
    <w:p w:rsidR="00E63D7F" w:rsidRDefault="00E63D7F" w:rsidP="00987265">
      <w:pPr>
        <w:spacing w:after="0" w:line="0" w:lineRule="atLeast"/>
        <w:jc w:val="both"/>
        <w:rPr>
          <w:rFonts w:ascii="Times New Roman" w:hAnsi="Times New Roman" w:cs="Times New Roman"/>
          <w:bCs/>
          <w:sz w:val="24"/>
          <w:szCs w:val="24"/>
        </w:rPr>
      </w:pPr>
    </w:p>
    <w:p w:rsidR="00825AF7" w:rsidRDefault="005D61BB" w:rsidP="00236891">
      <w:pPr>
        <w:pStyle w:val="a6"/>
        <w:spacing w:line="0" w:lineRule="atLeast"/>
        <w:jc w:val="center"/>
        <w:rPr>
          <w:rFonts w:ascii="Times New Roman" w:hAnsi="Times New Roman" w:cs="Times New Roman"/>
          <w:b/>
          <w:sz w:val="24"/>
          <w:szCs w:val="24"/>
        </w:rPr>
      </w:pPr>
      <w:r>
        <w:rPr>
          <w:rFonts w:ascii="Times New Roman" w:hAnsi="Times New Roman" w:cs="Times New Roman"/>
          <w:b/>
          <w:sz w:val="24"/>
          <w:szCs w:val="24"/>
        </w:rPr>
        <w:t xml:space="preserve">5. </w:t>
      </w:r>
      <w:r w:rsidR="00987265">
        <w:rPr>
          <w:rFonts w:ascii="Times New Roman" w:hAnsi="Times New Roman" w:cs="Times New Roman"/>
          <w:b/>
          <w:sz w:val="24"/>
          <w:szCs w:val="24"/>
        </w:rPr>
        <w:t xml:space="preserve"> </w:t>
      </w:r>
      <w:r w:rsidR="00F83928" w:rsidRPr="002E1203">
        <w:rPr>
          <w:rFonts w:ascii="Times New Roman" w:hAnsi="Times New Roman" w:cs="Times New Roman"/>
          <w:b/>
          <w:sz w:val="24"/>
          <w:szCs w:val="24"/>
        </w:rPr>
        <w:t>Методическое обеспечение программы</w:t>
      </w:r>
    </w:p>
    <w:p w:rsidR="00741913" w:rsidRDefault="00741913" w:rsidP="00236891">
      <w:pPr>
        <w:pStyle w:val="a6"/>
        <w:spacing w:line="0" w:lineRule="atLeast"/>
        <w:jc w:val="center"/>
        <w:rPr>
          <w:rFonts w:ascii="Times New Roman" w:hAnsi="Times New Roman" w:cs="Times New Roman"/>
          <w:sz w:val="24"/>
          <w:szCs w:val="24"/>
        </w:rPr>
      </w:pPr>
    </w:p>
    <w:p w:rsidR="00F83928" w:rsidRPr="002E1203" w:rsidRDefault="00825AF7" w:rsidP="00987265">
      <w:pPr>
        <w:pStyle w:val="a6"/>
        <w:spacing w:line="0" w:lineRule="atLeast"/>
        <w:jc w:val="both"/>
        <w:rPr>
          <w:rFonts w:ascii="Times New Roman" w:hAnsi="Times New Roman" w:cs="Times New Roman"/>
          <w:b/>
          <w:sz w:val="24"/>
          <w:szCs w:val="24"/>
        </w:rPr>
      </w:pPr>
      <w:r w:rsidRPr="008E60F7">
        <w:rPr>
          <w:rFonts w:ascii="Times New Roman" w:hAnsi="Times New Roman" w:cs="Times New Roman"/>
          <w:sz w:val="24"/>
          <w:szCs w:val="24"/>
        </w:rPr>
        <w:t>Словесные методы обучения: рассказ, беседы, фронтальный опрос, лекции, объяснение, инструктаж. Приступая к углубленному изучению темы, которую дети изучали курсом раньше, целесообразно использовать диалог или сообщение учащихся, а также обобщение педагога. При повторении материала можно провести заслушивание и обсуждение докладов.</w:t>
      </w:r>
      <w:r w:rsidRPr="008E60F7">
        <w:rPr>
          <w:rFonts w:ascii="Times New Roman" w:hAnsi="Times New Roman" w:cs="Times New Roman"/>
          <w:b/>
          <w:sz w:val="24"/>
          <w:szCs w:val="24"/>
        </w:rPr>
        <w:t xml:space="preserve">                                                                                                                                                                        </w:t>
      </w:r>
      <w:r w:rsidRPr="008E60F7">
        <w:rPr>
          <w:rFonts w:ascii="Times New Roman" w:hAnsi="Times New Roman" w:cs="Times New Roman"/>
          <w:sz w:val="24"/>
          <w:szCs w:val="24"/>
        </w:rPr>
        <w:t>Наглядные методы обучения полезно использовать при знакомстве с новым материалом: демонстрация, самостоятельные наблюдения, экскурсии.</w:t>
      </w:r>
      <w:r w:rsidRPr="008E60F7">
        <w:rPr>
          <w:rFonts w:ascii="Times New Roman" w:hAnsi="Times New Roman" w:cs="Times New Roman"/>
          <w:b/>
          <w:sz w:val="24"/>
          <w:szCs w:val="24"/>
        </w:rPr>
        <w:t xml:space="preserve">                                                                                                                  </w:t>
      </w:r>
      <w:r w:rsidRPr="008E60F7">
        <w:rPr>
          <w:rFonts w:ascii="Times New Roman" w:hAnsi="Times New Roman" w:cs="Times New Roman"/>
          <w:sz w:val="24"/>
          <w:szCs w:val="24"/>
        </w:rPr>
        <w:t>Практические методы обучения: упражнения, наблюдения, выполнение рисунков, чтение и составление схем, сам труд, в результате которого материалы превращаются в готовые изделия.</w:t>
      </w:r>
      <w:r w:rsidRPr="008E60F7">
        <w:rPr>
          <w:rFonts w:ascii="Times New Roman" w:hAnsi="Times New Roman" w:cs="Times New Roman"/>
          <w:b/>
          <w:sz w:val="24"/>
          <w:szCs w:val="24"/>
        </w:rPr>
        <w:t xml:space="preserve"> </w:t>
      </w:r>
      <w:r w:rsidRPr="008E60F7">
        <w:rPr>
          <w:rFonts w:ascii="Times New Roman" w:hAnsi="Times New Roman" w:cs="Times New Roman"/>
          <w:sz w:val="24"/>
          <w:szCs w:val="24"/>
        </w:rPr>
        <w:t>К методам контроля относятся – устный контроль, самоконтроль и взаимоконтроль учащихся, здесь дети выступают в качестве рецензентов, ставят вопросы, выступают с замечаниями и дополнениями.</w:t>
      </w:r>
      <w:r w:rsidRPr="008E60F7">
        <w:rPr>
          <w:rFonts w:ascii="Times New Roman" w:hAnsi="Times New Roman" w:cs="Times New Roman"/>
          <w:b/>
          <w:sz w:val="24"/>
          <w:szCs w:val="24"/>
        </w:rPr>
        <w:t xml:space="preserve">                                                                                                                                 </w:t>
      </w:r>
      <w:r w:rsidRPr="008E60F7">
        <w:rPr>
          <w:rFonts w:ascii="Times New Roman" w:hAnsi="Times New Roman" w:cs="Times New Roman"/>
          <w:sz w:val="24"/>
          <w:szCs w:val="24"/>
        </w:rPr>
        <w:t>Образовательная деятельность осуществляется согласно образовательной программе, календарно</w:t>
      </w:r>
      <w:r w:rsidR="00236891">
        <w:rPr>
          <w:rFonts w:ascii="Times New Roman" w:hAnsi="Times New Roman" w:cs="Times New Roman"/>
          <w:sz w:val="24"/>
          <w:szCs w:val="24"/>
        </w:rPr>
        <w:t>-тематическому планированию</w:t>
      </w:r>
      <w:r w:rsidRPr="008E60F7">
        <w:rPr>
          <w:rFonts w:ascii="Times New Roman" w:hAnsi="Times New Roman" w:cs="Times New Roman"/>
          <w:sz w:val="24"/>
          <w:szCs w:val="24"/>
        </w:rPr>
        <w:t>, правилам поведения учащихся, инструкциям по охране труда и технике безопасности.</w:t>
      </w:r>
    </w:p>
    <w:p w:rsidR="00825AF7" w:rsidRPr="008E60F7" w:rsidRDefault="00825AF7" w:rsidP="00825AF7">
      <w:pPr>
        <w:spacing w:after="0" w:line="0" w:lineRule="atLeast"/>
        <w:rPr>
          <w:rFonts w:ascii="Times New Roman" w:hAnsi="Times New Roman" w:cs="Times New Roman"/>
          <w:b/>
          <w:sz w:val="24"/>
          <w:szCs w:val="24"/>
        </w:rPr>
      </w:pPr>
      <w:r w:rsidRPr="008E60F7">
        <w:rPr>
          <w:rFonts w:ascii="Times New Roman" w:hAnsi="Times New Roman" w:cs="Times New Roman"/>
          <w:b/>
          <w:sz w:val="24"/>
          <w:szCs w:val="24"/>
        </w:rPr>
        <w:t>На занятиях используются разработки открытых занятий, мастер-классов, мероприятий:</w:t>
      </w:r>
    </w:p>
    <w:p w:rsidR="00825AF7" w:rsidRPr="008E60F7" w:rsidRDefault="00825AF7" w:rsidP="00987265">
      <w:pPr>
        <w:spacing w:after="0" w:line="0" w:lineRule="atLeast"/>
        <w:ind w:firstLine="57"/>
        <w:rPr>
          <w:rFonts w:ascii="Times New Roman" w:hAnsi="Times New Roman" w:cs="Times New Roman"/>
          <w:sz w:val="24"/>
          <w:szCs w:val="24"/>
        </w:rPr>
      </w:pPr>
      <w:r w:rsidRPr="008E60F7">
        <w:rPr>
          <w:rFonts w:ascii="Times New Roman" w:hAnsi="Times New Roman" w:cs="Times New Roman"/>
          <w:sz w:val="24"/>
          <w:szCs w:val="24"/>
        </w:rPr>
        <w:t>1. Знакомство с чувашскими сказками, песнями, костюмом, народной игрушкой и посудой.</w:t>
      </w:r>
    </w:p>
    <w:p w:rsidR="00825AF7" w:rsidRPr="008E60F7" w:rsidRDefault="00825AF7" w:rsidP="00987265">
      <w:pPr>
        <w:spacing w:after="0" w:line="0" w:lineRule="atLeast"/>
        <w:ind w:firstLine="57"/>
        <w:rPr>
          <w:rFonts w:ascii="Times New Roman" w:hAnsi="Times New Roman" w:cs="Times New Roman"/>
          <w:sz w:val="24"/>
          <w:szCs w:val="24"/>
        </w:rPr>
      </w:pPr>
      <w:r w:rsidRPr="008E60F7">
        <w:rPr>
          <w:rFonts w:ascii="Times New Roman" w:hAnsi="Times New Roman" w:cs="Times New Roman"/>
          <w:sz w:val="24"/>
          <w:szCs w:val="24"/>
        </w:rPr>
        <w:t>2. Инсценировки сказок, исполнение народных песен и частушек, изготовление предметов национального костюма.</w:t>
      </w:r>
    </w:p>
    <w:p w:rsidR="00825AF7" w:rsidRPr="008E60F7" w:rsidRDefault="00825AF7" w:rsidP="00987265">
      <w:pPr>
        <w:spacing w:after="0" w:line="0" w:lineRule="atLeast"/>
        <w:ind w:firstLine="57"/>
        <w:rPr>
          <w:rFonts w:ascii="Times New Roman" w:hAnsi="Times New Roman" w:cs="Times New Roman"/>
          <w:sz w:val="24"/>
          <w:szCs w:val="24"/>
        </w:rPr>
      </w:pPr>
      <w:r w:rsidRPr="008E60F7">
        <w:rPr>
          <w:rFonts w:ascii="Times New Roman" w:hAnsi="Times New Roman" w:cs="Times New Roman"/>
          <w:sz w:val="24"/>
          <w:szCs w:val="24"/>
        </w:rPr>
        <w:t>3. Знакомство с пословицами, поговорками и их значениями.</w:t>
      </w:r>
    </w:p>
    <w:p w:rsidR="00825AF7" w:rsidRPr="008E60F7" w:rsidRDefault="00825AF7" w:rsidP="00987265">
      <w:pPr>
        <w:spacing w:after="0" w:line="0" w:lineRule="atLeast"/>
        <w:ind w:firstLine="57"/>
        <w:rPr>
          <w:rFonts w:ascii="Times New Roman" w:hAnsi="Times New Roman" w:cs="Times New Roman"/>
          <w:sz w:val="24"/>
          <w:szCs w:val="24"/>
        </w:rPr>
      </w:pPr>
      <w:r w:rsidRPr="008E60F7">
        <w:rPr>
          <w:rFonts w:ascii="Times New Roman" w:hAnsi="Times New Roman" w:cs="Times New Roman"/>
          <w:sz w:val="24"/>
          <w:szCs w:val="24"/>
        </w:rPr>
        <w:t>4. Конкурс на знание пословиц и поговорок.</w:t>
      </w:r>
    </w:p>
    <w:p w:rsidR="00825AF7" w:rsidRPr="008E60F7" w:rsidRDefault="00825AF7" w:rsidP="00987265">
      <w:pPr>
        <w:spacing w:after="0" w:line="0" w:lineRule="atLeast"/>
        <w:ind w:firstLine="57"/>
        <w:rPr>
          <w:rFonts w:ascii="Times New Roman" w:hAnsi="Times New Roman" w:cs="Times New Roman"/>
          <w:sz w:val="24"/>
          <w:szCs w:val="24"/>
        </w:rPr>
      </w:pPr>
      <w:r w:rsidRPr="008E60F7">
        <w:rPr>
          <w:rFonts w:ascii="Times New Roman" w:hAnsi="Times New Roman" w:cs="Times New Roman"/>
          <w:sz w:val="24"/>
          <w:szCs w:val="24"/>
        </w:rPr>
        <w:t>5. Викторина “В стране сказок и загадок”.</w:t>
      </w:r>
    </w:p>
    <w:p w:rsidR="00825AF7" w:rsidRPr="008E60F7" w:rsidRDefault="00825AF7" w:rsidP="00987265">
      <w:pPr>
        <w:spacing w:after="0" w:line="0" w:lineRule="atLeast"/>
        <w:ind w:firstLine="57"/>
        <w:rPr>
          <w:rFonts w:ascii="Times New Roman" w:hAnsi="Times New Roman" w:cs="Times New Roman"/>
          <w:sz w:val="24"/>
          <w:szCs w:val="24"/>
        </w:rPr>
      </w:pPr>
      <w:r w:rsidRPr="008E60F7">
        <w:rPr>
          <w:rFonts w:ascii="Times New Roman" w:hAnsi="Times New Roman" w:cs="Times New Roman"/>
          <w:sz w:val="24"/>
          <w:szCs w:val="24"/>
        </w:rPr>
        <w:t>6. Творческие работы “Устный фольклор чувашей”, “Чувашские песни и частушки”, “Чувашский национальный костюм”.</w:t>
      </w:r>
    </w:p>
    <w:p w:rsidR="00825AF7" w:rsidRPr="008E60F7" w:rsidRDefault="00825AF7" w:rsidP="00987265">
      <w:pPr>
        <w:spacing w:after="0" w:line="0" w:lineRule="atLeast"/>
        <w:ind w:firstLine="57"/>
        <w:rPr>
          <w:rFonts w:ascii="Times New Roman" w:hAnsi="Times New Roman" w:cs="Times New Roman"/>
          <w:sz w:val="24"/>
          <w:szCs w:val="24"/>
        </w:rPr>
      </w:pPr>
      <w:r w:rsidRPr="008E60F7">
        <w:rPr>
          <w:rFonts w:ascii="Times New Roman" w:hAnsi="Times New Roman" w:cs="Times New Roman"/>
          <w:sz w:val="24"/>
          <w:szCs w:val="24"/>
        </w:rPr>
        <w:t>7. Приглашение народного умельца и знакомство с его ремеслом.</w:t>
      </w:r>
    </w:p>
    <w:p w:rsidR="00825AF7" w:rsidRPr="008E60F7" w:rsidRDefault="00825AF7" w:rsidP="00987265">
      <w:pPr>
        <w:spacing w:after="0" w:line="0" w:lineRule="atLeast"/>
        <w:ind w:firstLine="57"/>
        <w:rPr>
          <w:rFonts w:ascii="Times New Roman" w:hAnsi="Times New Roman" w:cs="Times New Roman"/>
          <w:sz w:val="24"/>
          <w:szCs w:val="24"/>
        </w:rPr>
      </w:pPr>
      <w:r w:rsidRPr="008E60F7">
        <w:rPr>
          <w:rFonts w:ascii="Times New Roman" w:hAnsi="Times New Roman" w:cs="Times New Roman"/>
          <w:sz w:val="24"/>
          <w:szCs w:val="24"/>
        </w:rPr>
        <w:t>8. Конкурс на лучшую частушку.</w:t>
      </w:r>
    </w:p>
    <w:p w:rsidR="00825AF7" w:rsidRPr="008E60F7" w:rsidRDefault="00825AF7" w:rsidP="00987265">
      <w:pPr>
        <w:spacing w:after="0" w:line="0" w:lineRule="atLeast"/>
        <w:ind w:firstLine="57"/>
        <w:rPr>
          <w:rFonts w:ascii="Times New Roman" w:hAnsi="Times New Roman" w:cs="Times New Roman"/>
          <w:sz w:val="24"/>
          <w:szCs w:val="24"/>
        </w:rPr>
      </w:pPr>
      <w:r w:rsidRPr="008E60F7">
        <w:rPr>
          <w:rFonts w:ascii="Times New Roman" w:hAnsi="Times New Roman" w:cs="Times New Roman"/>
          <w:sz w:val="24"/>
          <w:szCs w:val="24"/>
        </w:rPr>
        <w:t xml:space="preserve">9. Выпуск стенной газеты </w:t>
      </w:r>
    </w:p>
    <w:p w:rsidR="00825AF7" w:rsidRPr="008E60F7" w:rsidRDefault="00825AF7" w:rsidP="00987265">
      <w:pPr>
        <w:spacing w:after="0" w:line="0" w:lineRule="atLeast"/>
        <w:ind w:firstLine="57"/>
        <w:rPr>
          <w:rFonts w:ascii="Times New Roman" w:hAnsi="Times New Roman" w:cs="Times New Roman"/>
          <w:sz w:val="24"/>
          <w:szCs w:val="24"/>
        </w:rPr>
      </w:pPr>
      <w:r w:rsidRPr="008E60F7">
        <w:rPr>
          <w:rFonts w:ascii="Times New Roman" w:hAnsi="Times New Roman" w:cs="Times New Roman"/>
          <w:sz w:val="24"/>
          <w:szCs w:val="24"/>
        </w:rPr>
        <w:t>10. Вечера народных праздников, игр и развлечений.</w:t>
      </w:r>
    </w:p>
    <w:p w:rsidR="00825AF7" w:rsidRPr="008E60F7" w:rsidRDefault="00825AF7" w:rsidP="00987265">
      <w:pPr>
        <w:spacing w:after="0" w:line="0" w:lineRule="atLeast"/>
        <w:ind w:firstLine="57"/>
        <w:rPr>
          <w:rFonts w:ascii="Times New Roman" w:hAnsi="Times New Roman" w:cs="Times New Roman"/>
          <w:sz w:val="24"/>
          <w:szCs w:val="24"/>
        </w:rPr>
      </w:pPr>
      <w:r w:rsidRPr="008E60F7">
        <w:rPr>
          <w:rFonts w:ascii="Times New Roman" w:hAnsi="Times New Roman" w:cs="Times New Roman"/>
          <w:sz w:val="24"/>
          <w:szCs w:val="24"/>
        </w:rPr>
        <w:t>11. Инсценировки праздников, гуляний и посиделок.</w:t>
      </w:r>
    </w:p>
    <w:p w:rsidR="00825AF7" w:rsidRPr="008E60F7" w:rsidRDefault="00825AF7" w:rsidP="00987265">
      <w:pPr>
        <w:spacing w:after="0" w:line="0" w:lineRule="atLeast"/>
        <w:ind w:firstLine="57"/>
        <w:rPr>
          <w:rFonts w:ascii="Times New Roman" w:hAnsi="Times New Roman" w:cs="Times New Roman"/>
          <w:sz w:val="24"/>
          <w:szCs w:val="24"/>
        </w:rPr>
      </w:pPr>
      <w:r w:rsidRPr="008E60F7">
        <w:rPr>
          <w:rFonts w:ascii="Times New Roman" w:hAnsi="Times New Roman" w:cs="Times New Roman"/>
          <w:sz w:val="24"/>
          <w:szCs w:val="24"/>
        </w:rPr>
        <w:t>12. Соревнования по городкам, лаптей и др.</w:t>
      </w:r>
    </w:p>
    <w:p w:rsidR="00825AF7" w:rsidRPr="008E60F7" w:rsidRDefault="00825AF7" w:rsidP="00987265">
      <w:pPr>
        <w:spacing w:after="0" w:line="0" w:lineRule="atLeast"/>
        <w:ind w:firstLine="57"/>
        <w:rPr>
          <w:rFonts w:ascii="Times New Roman" w:hAnsi="Times New Roman" w:cs="Times New Roman"/>
          <w:sz w:val="24"/>
          <w:szCs w:val="24"/>
        </w:rPr>
      </w:pPr>
      <w:r w:rsidRPr="008E60F7">
        <w:rPr>
          <w:rFonts w:ascii="Times New Roman" w:hAnsi="Times New Roman" w:cs="Times New Roman"/>
          <w:sz w:val="24"/>
          <w:szCs w:val="24"/>
        </w:rPr>
        <w:lastRenderedPageBreak/>
        <w:t>13. Диспут “Утратили ли народные праздники свою суть?”</w:t>
      </w:r>
    </w:p>
    <w:p w:rsidR="00825AF7" w:rsidRPr="008E60F7" w:rsidRDefault="00825AF7" w:rsidP="00987265">
      <w:pPr>
        <w:spacing w:after="0" w:line="0" w:lineRule="atLeast"/>
        <w:ind w:firstLine="57"/>
        <w:rPr>
          <w:rFonts w:ascii="Times New Roman" w:hAnsi="Times New Roman" w:cs="Times New Roman"/>
          <w:sz w:val="24"/>
          <w:szCs w:val="24"/>
        </w:rPr>
      </w:pPr>
      <w:r w:rsidRPr="008E60F7">
        <w:rPr>
          <w:rFonts w:ascii="Times New Roman" w:hAnsi="Times New Roman" w:cs="Times New Roman"/>
          <w:sz w:val="24"/>
          <w:szCs w:val="24"/>
        </w:rPr>
        <w:t>14. Творческие работы по темам: “Чувашские народные праздники”, “Русские народные праздники”.</w:t>
      </w:r>
    </w:p>
    <w:p w:rsidR="00825AF7" w:rsidRPr="008E60F7" w:rsidRDefault="00825AF7" w:rsidP="00987265">
      <w:pPr>
        <w:spacing w:after="0" w:line="0" w:lineRule="atLeast"/>
        <w:ind w:firstLine="57"/>
        <w:rPr>
          <w:rFonts w:ascii="Times New Roman" w:hAnsi="Times New Roman" w:cs="Times New Roman"/>
          <w:sz w:val="24"/>
          <w:szCs w:val="24"/>
        </w:rPr>
      </w:pPr>
      <w:r w:rsidRPr="008E60F7">
        <w:rPr>
          <w:rFonts w:ascii="Times New Roman" w:hAnsi="Times New Roman" w:cs="Times New Roman"/>
          <w:sz w:val="24"/>
          <w:szCs w:val="24"/>
        </w:rPr>
        <w:t>15. Знакомство с семейными и народными обрядами, традициями и обычаями (почитание старших, гостеприимство, почитание родителей и женщин, бережливость, вежливость, этикет, раскаяние, уход за могилами и др.).</w:t>
      </w:r>
    </w:p>
    <w:p w:rsidR="00825AF7" w:rsidRPr="008E60F7" w:rsidRDefault="00825AF7" w:rsidP="00987265">
      <w:pPr>
        <w:spacing w:after="0" w:line="0" w:lineRule="atLeast"/>
        <w:ind w:firstLine="57"/>
        <w:rPr>
          <w:rFonts w:ascii="Times New Roman" w:hAnsi="Times New Roman" w:cs="Times New Roman"/>
          <w:sz w:val="24"/>
          <w:szCs w:val="24"/>
        </w:rPr>
      </w:pPr>
      <w:r w:rsidRPr="008E60F7">
        <w:rPr>
          <w:rFonts w:ascii="Times New Roman" w:hAnsi="Times New Roman" w:cs="Times New Roman"/>
          <w:sz w:val="24"/>
          <w:szCs w:val="24"/>
        </w:rPr>
        <w:t>16. Инсценировка одного из обрядов.</w:t>
      </w:r>
    </w:p>
    <w:p w:rsidR="00825AF7" w:rsidRPr="008E60F7" w:rsidRDefault="00825AF7" w:rsidP="00987265">
      <w:pPr>
        <w:spacing w:after="0" w:line="0" w:lineRule="atLeast"/>
        <w:ind w:firstLine="57"/>
        <w:rPr>
          <w:rFonts w:ascii="Times New Roman" w:hAnsi="Times New Roman" w:cs="Times New Roman"/>
          <w:sz w:val="24"/>
          <w:szCs w:val="24"/>
        </w:rPr>
      </w:pPr>
      <w:r w:rsidRPr="008E60F7">
        <w:rPr>
          <w:rFonts w:ascii="Times New Roman" w:hAnsi="Times New Roman" w:cs="Times New Roman"/>
          <w:sz w:val="24"/>
          <w:szCs w:val="24"/>
        </w:rPr>
        <w:t>17. Деловая игра на знание народных традиций и обычаев.</w:t>
      </w:r>
    </w:p>
    <w:p w:rsidR="00825AF7" w:rsidRPr="008E60F7" w:rsidRDefault="00825AF7" w:rsidP="00987265">
      <w:pPr>
        <w:spacing w:after="0" w:line="0" w:lineRule="atLeast"/>
        <w:ind w:firstLine="57"/>
        <w:rPr>
          <w:rFonts w:ascii="Times New Roman" w:hAnsi="Times New Roman" w:cs="Times New Roman"/>
          <w:sz w:val="24"/>
          <w:szCs w:val="24"/>
        </w:rPr>
      </w:pPr>
      <w:r w:rsidRPr="008E60F7">
        <w:rPr>
          <w:rFonts w:ascii="Times New Roman" w:hAnsi="Times New Roman" w:cs="Times New Roman"/>
          <w:sz w:val="24"/>
          <w:szCs w:val="24"/>
        </w:rPr>
        <w:t>18. Тренинг “К нам пришли гости”.</w:t>
      </w:r>
    </w:p>
    <w:p w:rsidR="00825AF7" w:rsidRPr="008E60F7" w:rsidRDefault="00825AF7" w:rsidP="00987265">
      <w:pPr>
        <w:spacing w:after="0" w:line="0" w:lineRule="atLeast"/>
        <w:ind w:firstLine="57"/>
        <w:rPr>
          <w:rFonts w:ascii="Times New Roman" w:hAnsi="Times New Roman" w:cs="Times New Roman"/>
          <w:sz w:val="24"/>
          <w:szCs w:val="24"/>
        </w:rPr>
      </w:pPr>
      <w:r w:rsidRPr="008E60F7">
        <w:rPr>
          <w:rFonts w:ascii="Times New Roman" w:hAnsi="Times New Roman" w:cs="Times New Roman"/>
          <w:sz w:val="24"/>
          <w:szCs w:val="24"/>
        </w:rPr>
        <w:t>19. Диспут на тему “Обряды: за и против”.</w:t>
      </w:r>
    </w:p>
    <w:p w:rsidR="00825AF7" w:rsidRPr="008E60F7" w:rsidRDefault="00825AF7" w:rsidP="00987265">
      <w:pPr>
        <w:spacing w:after="0" w:line="0" w:lineRule="atLeast"/>
        <w:ind w:firstLine="57"/>
        <w:rPr>
          <w:rFonts w:ascii="Times New Roman" w:hAnsi="Times New Roman" w:cs="Times New Roman"/>
          <w:sz w:val="24"/>
          <w:szCs w:val="24"/>
        </w:rPr>
      </w:pPr>
      <w:r w:rsidRPr="008E60F7">
        <w:rPr>
          <w:rFonts w:ascii="Times New Roman" w:hAnsi="Times New Roman" w:cs="Times New Roman"/>
          <w:sz w:val="24"/>
          <w:szCs w:val="24"/>
        </w:rPr>
        <w:t>20. Разработка и выпуск буклетов об обрядах, традициях и обычаях.</w:t>
      </w:r>
    </w:p>
    <w:p w:rsidR="007C6DB7" w:rsidRPr="007C6DB7" w:rsidRDefault="007C6DB7" w:rsidP="00987265">
      <w:pPr>
        <w:spacing w:after="0" w:line="0" w:lineRule="atLeast"/>
        <w:rPr>
          <w:rFonts w:ascii="Times New Roman" w:hAnsi="Times New Roman" w:cs="Times New Roman"/>
          <w:sz w:val="24"/>
          <w:szCs w:val="24"/>
          <w:u w:val="single"/>
        </w:rPr>
      </w:pPr>
      <w:r w:rsidRPr="007C6DB7">
        <w:rPr>
          <w:rFonts w:ascii="Times New Roman" w:hAnsi="Times New Roman" w:cs="Times New Roman"/>
          <w:sz w:val="24"/>
          <w:szCs w:val="24"/>
          <w:u w:val="single"/>
        </w:rPr>
        <w:t xml:space="preserve">Учебно-наглядные пособия.                             </w:t>
      </w:r>
    </w:p>
    <w:p w:rsidR="007C6DB7" w:rsidRPr="007C6DB7" w:rsidRDefault="007C6DB7" w:rsidP="00987265">
      <w:pPr>
        <w:spacing w:after="0" w:line="0" w:lineRule="atLeast"/>
        <w:rPr>
          <w:rFonts w:ascii="Times New Roman" w:hAnsi="Times New Roman" w:cs="Times New Roman"/>
          <w:sz w:val="24"/>
          <w:szCs w:val="24"/>
        </w:rPr>
      </w:pPr>
      <w:r w:rsidRPr="007C6DB7">
        <w:rPr>
          <w:rFonts w:ascii="Times New Roman" w:hAnsi="Times New Roman" w:cs="Times New Roman"/>
          <w:sz w:val="24"/>
          <w:szCs w:val="24"/>
        </w:rPr>
        <w:t>Демонстрационный материал: таблицы, репродукции картин, образцы чувашского национального костюма, нагрудные, головные украшения</w:t>
      </w:r>
      <w:proofErr w:type="gramStart"/>
      <w:r w:rsidRPr="007C6DB7">
        <w:rPr>
          <w:rFonts w:ascii="Times New Roman" w:hAnsi="Times New Roman" w:cs="Times New Roman"/>
          <w:sz w:val="24"/>
          <w:szCs w:val="24"/>
        </w:rPr>
        <w:t xml:space="preserve"> </w:t>
      </w:r>
      <w:r>
        <w:rPr>
          <w:rFonts w:ascii="Times New Roman" w:hAnsi="Times New Roman" w:cs="Times New Roman"/>
          <w:sz w:val="24"/>
          <w:szCs w:val="24"/>
        </w:rPr>
        <w:t>.</w:t>
      </w:r>
      <w:proofErr w:type="gramEnd"/>
      <w:r w:rsidRPr="007C6DB7">
        <w:rPr>
          <w:rFonts w:ascii="Times New Roman" w:hAnsi="Times New Roman" w:cs="Times New Roman"/>
          <w:sz w:val="24"/>
          <w:szCs w:val="24"/>
        </w:rPr>
        <w:t xml:space="preserve">                                                                                      Иллюстративный материал: наборы открыток, книги, журнал «</w:t>
      </w:r>
      <w:proofErr w:type="spellStart"/>
      <w:r w:rsidRPr="007C6DB7">
        <w:rPr>
          <w:rFonts w:ascii="Times New Roman" w:hAnsi="Times New Roman" w:cs="Times New Roman"/>
          <w:sz w:val="24"/>
          <w:szCs w:val="24"/>
        </w:rPr>
        <w:t>Тетте</w:t>
      </w:r>
      <w:proofErr w:type="spellEnd"/>
      <w:r w:rsidRPr="007C6DB7">
        <w:rPr>
          <w:rFonts w:ascii="Times New Roman" w:hAnsi="Times New Roman" w:cs="Times New Roman"/>
          <w:sz w:val="24"/>
          <w:szCs w:val="24"/>
        </w:rPr>
        <w:t>»,  газета «</w:t>
      </w:r>
      <w:proofErr w:type="spellStart"/>
      <w:r w:rsidRPr="007C6DB7">
        <w:rPr>
          <w:rFonts w:ascii="Times New Roman" w:hAnsi="Times New Roman" w:cs="Times New Roman"/>
          <w:sz w:val="24"/>
          <w:szCs w:val="24"/>
        </w:rPr>
        <w:t>Тантăш</w:t>
      </w:r>
      <w:proofErr w:type="spellEnd"/>
      <w:r w:rsidRPr="007C6DB7">
        <w:rPr>
          <w:rFonts w:ascii="Times New Roman" w:hAnsi="Times New Roman" w:cs="Times New Roman"/>
          <w:sz w:val="24"/>
          <w:szCs w:val="24"/>
        </w:rPr>
        <w:t xml:space="preserve">», диски, декоративные изделия и сувениры                                                                                                                                     Раздаточный материал – индивидуальные карточки                                                                                             </w:t>
      </w:r>
    </w:p>
    <w:p w:rsidR="007C6DB7" w:rsidRPr="007C6DB7" w:rsidRDefault="007C6DB7" w:rsidP="00987265">
      <w:pPr>
        <w:spacing w:after="0" w:line="0" w:lineRule="atLeast"/>
        <w:rPr>
          <w:rFonts w:ascii="Times New Roman" w:hAnsi="Times New Roman" w:cs="Times New Roman"/>
          <w:sz w:val="24"/>
          <w:szCs w:val="24"/>
        </w:rPr>
      </w:pPr>
      <w:proofErr w:type="gramStart"/>
      <w:r w:rsidRPr="007C6DB7">
        <w:rPr>
          <w:rFonts w:ascii="Times New Roman" w:hAnsi="Times New Roman" w:cs="Times New Roman"/>
          <w:sz w:val="24"/>
          <w:szCs w:val="24"/>
        </w:rPr>
        <w:t>Инструкции по ОТ и ТБ:</w:t>
      </w:r>
      <w:proofErr w:type="gramEnd"/>
    </w:p>
    <w:p w:rsidR="007C6DB7" w:rsidRPr="007C6DB7" w:rsidRDefault="007C6DB7" w:rsidP="007C6DB7">
      <w:pPr>
        <w:spacing w:after="0" w:line="0" w:lineRule="atLeast"/>
        <w:jc w:val="both"/>
        <w:rPr>
          <w:rFonts w:ascii="Times New Roman" w:hAnsi="Times New Roman" w:cs="Times New Roman"/>
          <w:sz w:val="24"/>
          <w:szCs w:val="24"/>
        </w:rPr>
      </w:pPr>
      <w:r w:rsidRPr="007C6DB7">
        <w:rPr>
          <w:rFonts w:ascii="Times New Roman" w:hAnsi="Times New Roman" w:cs="Times New Roman"/>
          <w:sz w:val="24"/>
          <w:szCs w:val="24"/>
        </w:rPr>
        <w:t>- № 1 Вводный инструктаж для учащихся;</w:t>
      </w:r>
    </w:p>
    <w:p w:rsidR="007C6DB7" w:rsidRPr="007C6DB7" w:rsidRDefault="007C6DB7" w:rsidP="007C6DB7">
      <w:pPr>
        <w:spacing w:after="0" w:line="0" w:lineRule="atLeast"/>
        <w:jc w:val="both"/>
        <w:rPr>
          <w:rFonts w:ascii="Times New Roman" w:hAnsi="Times New Roman" w:cs="Times New Roman"/>
          <w:sz w:val="24"/>
          <w:szCs w:val="24"/>
        </w:rPr>
      </w:pPr>
      <w:r w:rsidRPr="007C6DB7">
        <w:rPr>
          <w:rFonts w:ascii="Times New Roman" w:hAnsi="Times New Roman" w:cs="Times New Roman"/>
          <w:sz w:val="24"/>
          <w:szCs w:val="24"/>
        </w:rPr>
        <w:t>- №2</w:t>
      </w:r>
      <w:proofErr w:type="gramStart"/>
      <w:r w:rsidRPr="007C6DB7">
        <w:rPr>
          <w:rFonts w:ascii="Times New Roman" w:hAnsi="Times New Roman" w:cs="Times New Roman"/>
          <w:sz w:val="24"/>
          <w:szCs w:val="24"/>
        </w:rPr>
        <w:t xml:space="preserve"> П</w:t>
      </w:r>
      <w:proofErr w:type="gramEnd"/>
      <w:r w:rsidRPr="007C6DB7">
        <w:rPr>
          <w:rFonts w:ascii="Times New Roman" w:hAnsi="Times New Roman" w:cs="Times New Roman"/>
          <w:sz w:val="24"/>
          <w:szCs w:val="24"/>
        </w:rPr>
        <w:t>о технике безопасности для учащихся;</w:t>
      </w:r>
    </w:p>
    <w:p w:rsidR="007C6DB7" w:rsidRPr="007C6DB7" w:rsidRDefault="007C6DB7" w:rsidP="007C6DB7">
      <w:pPr>
        <w:spacing w:after="0" w:line="0" w:lineRule="atLeast"/>
        <w:jc w:val="both"/>
        <w:rPr>
          <w:rFonts w:ascii="Times New Roman" w:hAnsi="Times New Roman" w:cs="Times New Roman"/>
          <w:sz w:val="24"/>
          <w:szCs w:val="24"/>
        </w:rPr>
      </w:pPr>
      <w:r w:rsidRPr="007C6DB7">
        <w:rPr>
          <w:rFonts w:ascii="Times New Roman" w:hAnsi="Times New Roman" w:cs="Times New Roman"/>
          <w:sz w:val="24"/>
          <w:szCs w:val="24"/>
        </w:rPr>
        <w:t>- № 3</w:t>
      </w:r>
      <w:proofErr w:type="gramStart"/>
      <w:r w:rsidRPr="007C6DB7">
        <w:rPr>
          <w:rFonts w:ascii="Times New Roman" w:hAnsi="Times New Roman" w:cs="Times New Roman"/>
          <w:sz w:val="24"/>
          <w:szCs w:val="24"/>
        </w:rPr>
        <w:t xml:space="preserve"> П</w:t>
      </w:r>
      <w:proofErr w:type="gramEnd"/>
      <w:r w:rsidRPr="007C6DB7">
        <w:rPr>
          <w:rFonts w:ascii="Times New Roman" w:hAnsi="Times New Roman" w:cs="Times New Roman"/>
          <w:sz w:val="24"/>
          <w:szCs w:val="24"/>
        </w:rPr>
        <w:t>о технике безопасности для учащихся (при работе с природными материалами, при работе с ножницами, при работе с крючком и спицами и т.п.)</w:t>
      </w:r>
    </w:p>
    <w:p w:rsidR="000F7FBC" w:rsidRPr="002E1203" w:rsidRDefault="000F7FBC" w:rsidP="007C6DB7">
      <w:pPr>
        <w:pStyle w:val="a3"/>
        <w:spacing w:after="0" w:line="0" w:lineRule="atLeast"/>
        <w:ind w:left="0"/>
        <w:jc w:val="both"/>
        <w:rPr>
          <w:rFonts w:ascii="Times New Roman" w:hAnsi="Times New Roman" w:cs="Times New Roman"/>
          <w:sz w:val="24"/>
          <w:szCs w:val="24"/>
        </w:rPr>
      </w:pPr>
    </w:p>
    <w:bookmarkEnd w:id="1"/>
    <w:p w:rsidR="00825AF7" w:rsidRDefault="005D61BB" w:rsidP="00236891">
      <w:pPr>
        <w:spacing w:after="0" w:line="0" w:lineRule="atLeast"/>
        <w:jc w:val="center"/>
        <w:rPr>
          <w:rFonts w:ascii="Times New Roman" w:hAnsi="Times New Roman" w:cs="Times New Roman"/>
          <w:b/>
          <w:bCs/>
          <w:sz w:val="24"/>
          <w:szCs w:val="24"/>
        </w:rPr>
      </w:pPr>
      <w:r>
        <w:rPr>
          <w:rFonts w:ascii="Times New Roman" w:hAnsi="Times New Roman" w:cs="Times New Roman"/>
          <w:b/>
          <w:bCs/>
          <w:sz w:val="24"/>
          <w:szCs w:val="24"/>
        </w:rPr>
        <w:t xml:space="preserve">6. </w:t>
      </w:r>
      <w:r w:rsidR="00F83928" w:rsidRPr="002E1203">
        <w:rPr>
          <w:rFonts w:ascii="Times New Roman" w:hAnsi="Times New Roman" w:cs="Times New Roman"/>
          <w:b/>
          <w:bCs/>
          <w:sz w:val="24"/>
          <w:szCs w:val="24"/>
        </w:rPr>
        <w:t>Условия реализации программы</w:t>
      </w:r>
    </w:p>
    <w:p w:rsidR="00741913" w:rsidRDefault="00741913" w:rsidP="00825AF7">
      <w:pPr>
        <w:spacing w:after="0" w:line="0" w:lineRule="atLeast"/>
        <w:rPr>
          <w:rFonts w:ascii="Times New Roman" w:hAnsi="Times New Roman" w:cs="Times New Roman"/>
          <w:b/>
          <w:sz w:val="24"/>
          <w:szCs w:val="24"/>
        </w:rPr>
      </w:pPr>
    </w:p>
    <w:p w:rsidR="00825AF7" w:rsidRDefault="00825AF7" w:rsidP="00825AF7">
      <w:pPr>
        <w:spacing w:after="0" w:line="0" w:lineRule="atLeast"/>
        <w:rPr>
          <w:rFonts w:ascii="Times New Roman" w:hAnsi="Times New Roman" w:cs="Times New Roman"/>
          <w:sz w:val="24"/>
          <w:szCs w:val="24"/>
        </w:rPr>
      </w:pPr>
      <w:r w:rsidRPr="00825AF7">
        <w:rPr>
          <w:rFonts w:ascii="Times New Roman" w:hAnsi="Times New Roman" w:cs="Times New Roman"/>
          <w:b/>
          <w:sz w:val="24"/>
          <w:szCs w:val="24"/>
        </w:rPr>
        <w:t xml:space="preserve"> </w:t>
      </w:r>
      <w:r w:rsidRPr="008E60F7">
        <w:rPr>
          <w:rFonts w:ascii="Times New Roman" w:hAnsi="Times New Roman" w:cs="Times New Roman"/>
          <w:b/>
          <w:sz w:val="24"/>
          <w:szCs w:val="24"/>
        </w:rPr>
        <w:t>Помещение для занятий.</w:t>
      </w:r>
      <w:r w:rsidRPr="008E60F7">
        <w:rPr>
          <w:rFonts w:ascii="Times New Roman" w:hAnsi="Times New Roman" w:cs="Times New Roman"/>
          <w:sz w:val="24"/>
          <w:szCs w:val="24"/>
        </w:rPr>
        <w:t xml:space="preserve"> Помещение должно быть просторным, удобным, с естественным доступом воздуха и хорошей вентиляцией, с хорошим естественным и искусственным освещением. Свет должен падать с левой стороны на руки, не освещая глаз. Столы могут быть на двух или несколько человек, но их надо поставить так, чтобы педагог мог свободно подходить к каждому ученику. Рабочие места следует организовать так, чтобы дети сидели, не стесняя друг друга. Для сидения лучше пользоваться стульями со спинками, чтобы на них можно было опереться при работе. Необходимы также стол для педагога, шкафы для хранения пряжи, наглядных пособий и инструмента, витрины для наглядных пособий.</w:t>
      </w:r>
      <w:r w:rsidRPr="008E60F7">
        <w:rPr>
          <w:rFonts w:ascii="Times New Roman" w:hAnsi="Times New Roman" w:cs="Times New Roman"/>
          <w:b/>
          <w:sz w:val="24"/>
          <w:szCs w:val="24"/>
        </w:rPr>
        <w:t xml:space="preserve">                                                                                                                                                               Материалы и инструмент</w:t>
      </w:r>
      <w:r w:rsidRPr="008E60F7">
        <w:rPr>
          <w:rFonts w:ascii="Times New Roman" w:hAnsi="Times New Roman" w:cs="Times New Roman"/>
          <w:sz w:val="24"/>
          <w:szCs w:val="24"/>
        </w:rPr>
        <w:t>. Каждый учащийся самостоятельно приобретает инструмент и материал для выполнения работ. Педагог должен иметь полный набор рабочего инструмента, наглядные пособия, а также дополнительный инструмент, которым при необходимости могут воспользоваться учащиеся.</w:t>
      </w:r>
    </w:p>
    <w:p w:rsidR="00741913" w:rsidRPr="008E60F7" w:rsidRDefault="00741913" w:rsidP="00825AF7">
      <w:pPr>
        <w:spacing w:after="0" w:line="0" w:lineRule="atLeast"/>
        <w:rPr>
          <w:rFonts w:ascii="Times New Roman" w:hAnsi="Times New Roman" w:cs="Times New Roman"/>
          <w:b/>
          <w:sz w:val="24"/>
          <w:szCs w:val="24"/>
        </w:rPr>
      </w:pPr>
    </w:p>
    <w:tbl>
      <w:tblPr>
        <w:tblW w:w="936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39"/>
        <w:gridCol w:w="6421"/>
      </w:tblGrid>
      <w:tr w:rsidR="00825AF7" w:rsidRPr="008E60F7" w:rsidTr="00825AF7">
        <w:trPr>
          <w:trHeight w:val="3109"/>
        </w:trPr>
        <w:tc>
          <w:tcPr>
            <w:tcW w:w="2939" w:type="dxa"/>
            <w:shd w:val="clear" w:color="auto" w:fill="auto"/>
          </w:tcPr>
          <w:p w:rsidR="00825AF7" w:rsidRPr="008E60F7" w:rsidRDefault="00825AF7" w:rsidP="00825AF7">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Инструменты</w:t>
            </w:r>
          </w:p>
        </w:tc>
        <w:tc>
          <w:tcPr>
            <w:tcW w:w="6421" w:type="dxa"/>
            <w:shd w:val="clear" w:color="auto" w:fill="auto"/>
          </w:tcPr>
          <w:p w:rsidR="00825AF7" w:rsidRPr="008E60F7" w:rsidRDefault="00825AF7" w:rsidP="00825AF7">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спицы различного диаметра и материала (прямые, кольцевые, с двумя рабочими концами, с одним рабочим концом);</w:t>
            </w:r>
          </w:p>
          <w:p w:rsidR="00825AF7" w:rsidRPr="008E60F7" w:rsidRDefault="00825AF7" w:rsidP="00825AF7">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крючки различных номеров;</w:t>
            </w:r>
          </w:p>
          <w:p w:rsidR="00825AF7" w:rsidRPr="008E60F7" w:rsidRDefault="00825AF7" w:rsidP="00825AF7">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штопальные иглы;</w:t>
            </w:r>
          </w:p>
          <w:p w:rsidR="00825AF7" w:rsidRPr="008E60F7" w:rsidRDefault="00825AF7" w:rsidP="00825AF7">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булавки;</w:t>
            </w:r>
          </w:p>
          <w:p w:rsidR="00825AF7" w:rsidRPr="008E60F7" w:rsidRDefault="00825AF7" w:rsidP="00825AF7">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силовые кнопки;</w:t>
            </w:r>
          </w:p>
          <w:p w:rsidR="00825AF7" w:rsidRPr="008E60F7" w:rsidRDefault="00825AF7" w:rsidP="00825AF7">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ножницы;</w:t>
            </w:r>
          </w:p>
          <w:p w:rsidR="00825AF7" w:rsidRPr="008E60F7" w:rsidRDefault="00825AF7" w:rsidP="00825AF7">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сантиметровые ленты;</w:t>
            </w:r>
          </w:p>
          <w:p w:rsidR="00825AF7" w:rsidRPr="008E60F7" w:rsidRDefault="00825AF7" w:rsidP="00825AF7">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линейки;</w:t>
            </w:r>
          </w:p>
          <w:p w:rsidR="00825AF7" w:rsidRPr="008E60F7" w:rsidRDefault="00825AF7" w:rsidP="00825AF7">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клей;</w:t>
            </w:r>
          </w:p>
          <w:p w:rsidR="00825AF7" w:rsidRPr="008E60F7" w:rsidRDefault="00825AF7" w:rsidP="00825AF7">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мел</w:t>
            </w:r>
          </w:p>
          <w:p w:rsidR="00825AF7" w:rsidRPr="008E60F7" w:rsidRDefault="00825AF7" w:rsidP="00825AF7">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xml:space="preserve">- </w:t>
            </w:r>
            <w:proofErr w:type="spellStart"/>
            <w:r w:rsidRPr="008E60F7">
              <w:rPr>
                <w:rFonts w:ascii="Times New Roman" w:hAnsi="Times New Roman" w:cs="Times New Roman"/>
                <w:sz w:val="24"/>
                <w:szCs w:val="24"/>
              </w:rPr>
              <w:t>выжигатель</w:t>
            </w:r>
            <w:proofErr w:type="spellEnd"/>
            <w:r w:rsidRPr="008E60F7">
              <w:rPr>
                <w:rFonts w:ascii="Times New Roman" w:hAnsi="Times New Roman" w:cs="Times New Roman"/>
                <w:sz w:val="24"/>
                <w:szCs w:val="24"/>
              </w:rPr>
              <w:t>.</w:t>
            </w:r>
          </w:p>
        </w:tc>
      </w:tr>
      <w:tr w:rsidR="00825AF7" w:rsidRPr="008E60F7" w:rsidTr="00825AF7">
        <w:trPr>
          <w:trHeight w:val="970"/>
        </w:trPr>
        <w:tc>
          <w:tcPr>
            <w:tcW w:w="2939" w:type="dxa"/>
            <w:shd w:val="clear" w:color="auto" w:fill="auto"/>
          </w:tcPr>
          <w:p w:rsidR="00825AF7" w:rsidRPr="008E60F7" w:rsidRDefault="00825AF7" w:rsidP="00825AF7">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lastRenderedPageBreak/>
              <w:t>Материалы</w:t>
            </w:r>
          </w:p>
        </w:tc>
        <w:tc>
          <w:tcPr>
            <w:tcW w:w="6421" w:type="dxa"/>
            <w:shd w:val="clear" w:color="auto" w:fill="auto"/>
          </w:tcPr>
          <w:p w:rsidR="00825AF7" w:rsidRPr="008E60F7" w:rsidRDefault="00825AF7" w:rsidP="00825AF7">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нитки (шерстяные, хлопчатобумажные, ирис, мулине, штопальные);</w:t>
            </w:r>
          </w:p>
          <w:p w:rsidR="00825AF7" w:rsidRPr="008E60F7" w:rsidRDefault="00825AF7" w:rsidP="00825AF7">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ткань хлопчатобумажная;</w:t>
            </w:r>
          </w:p>
          <w:p w:rsidR="00825AF7" w:rsidRPr="008E60F7" w:rsidRDefault="00825AF7" w:rsidP="00825AF7">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клеенка;</w:t>
            </w:r>
          </w:p>
          <w:p w:rsidR="00825AF7" w:rsidRPr="008E60F7" w:rsidRDefault="00825AF7" w:rsidP="00825AF7">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деревянные доски.</w:t>
            </w:r>
          </w:p>
        </w:tc>
      </w:tr>
      <w:tr w:rsidR="00825AF7" w:rsidRPr="008E60F7" w:rsidTr="00825AF7">
        <w:tc>
          <w:tcPr>
            <w:tcW w:w="2939" w:type="dxa"/>
            <w:shd w:val="clear" w:color="auto" w:fill="auto"/>
          </w:tcPr>
          <w:p w:rsidR="00825AF7" w:rsidRPr="008E60F7" w:rsidRDefault="00825AF7" w:rsidP="00825AF7">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Приспособления для хранения инструментов, материалов и другого инвентаря</w:t>
            </w:r>
          </w:p>
        </w:tc>
        <w:tc>
          <w:tcPr>
            <w:tcW w:w="6421" w:type="dxa"/>
            <w:shd w:val="clear" w:color="auto" w:fill="auto"/>
          </w:tcPr>
          <w:p w:rsidR="00825AF7" w:rsidRPr="008E60F7" w:rsidRDefault="00825AF7" w:rsidP="00825AF7">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контейнеры для хранения ниток, спиц, ножниц, крючков и др.</w:t>
            </w:r>
          </w:p>
          <w:p w:rsidR="00825AF7" w:rsidRPr="008E60F7" w:rsidRDefault="00825AF7" w:rsidP="00825AF7">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игольницы.</w:t>
            </w:r>
          </w:p>
        </w:tc>
      </w:tr>
    </w:tbl>
    <w:p w:rsidR="007C6DB7" w:rsidRDefault="007C6DB7" w:rsidP="00825AF7">
      <w:pPr>
        <w:spacing w:after="0" w:line="0" w:lineRule="atLeast"/>
        <w:rPr>
          <w:rFonts w:ascii="Times New Roman" w:hAnsi="Times New Roman" w:cs="Times New Roman"/>
          <w:b/>
          <w:sz w:val="24"/>
          <w:szCs w:val="24"/>
        </w:rPr>
      </w:pPr>
    </w:p>
    <w:p w:rsidR="007C6DB7" w:rsidRDefault="007C6DB7" w:rsidP="00825AF7">
      <w:pPr>
        <w:spacing w:after="0" w:line="0" w:lineRule="atLeast"/>
        <w:rPr>
          <w:rFonts w:ascii="Times New Roman" w:hAnsi="Times New Roman" w:cs="Times New Roman"/>
          <w:b/>
          <w:sz w:val="24"/>
          <w:szCs w:val="24"/>
        </w:rPr>
      </w:pPr>
    </w:p>
    <w:p w:rsidR="00741913" w:rsidRDefault="00741913" w:rsidP="00825AF7">
      <w:pPr>
        <w:spacing w:after="0" w:line="0" w:lineRule="atLeast"/>
        <w:rPr>
          <w:rFonts w:ascii="Times New Roman" w:hAnsi="Times New Roman" w:cs="Times New Roman"/>
          <w:b/>
          <w:sz w:val="24"/>
          <w:szCs w:val="24"/>
        </w:rPr>
      </w:pPr>
    </w:p>
    <w:p w:rsidR="00741913" w:rsidRDefault="00741913" w:rsidP="00825AF7">
      <w:pPr>
        <w:spacing w:after="0" w:line="0" w:lineRule="atLeast"/>
        <w:rPr>
          <w:rFonts w:ascii="Times New Roman" w:hAnsi="Times New Roman" w:cs="Times New Roman"/>
          <w:b/>
          <w:sz w:val="24"/>
          <w:szCs w:val="24"/>
        </w:rPr>
      </w:pPr>
    </w:p>
    <w:p w:rsidR="00741913" w:rsidRDefault="00741913" w:rsidP="00825AF7">
      <w:pPr>
        <w:spacing w:after="0" w:line="0" w:lineRule="atLeast"/>
        <w:rPr>
          <w:rFonts w:ascii="Times New Roman" w:hAnsi="Times New Roman" w:cs="Times New Roman"/>
          <w:b/>
          <w:sz w:val="24"/>
          <w:szCs w:val="24"/>
        </w:rPr>
      </w:pPr>
    </w:p>
    <w:p w:rsidR="007C6DB7" w:rsidRPr="005D61BB" w:rsidRDefault="005D61BB" w:rsidP="005D61BB">
      <w:pPr>
        <w:pStyle w:val="a3"/>
        <w:numPr>
          <w:ilvl w:val="1"/>
          <w:numId w:val="23"/>
        </w:numPr>
        <w:spacing w:after="0" w:line="0" w:lineRule="atLeast"/>
        <w:jc w:val="center"/>
        <w:rPr>
          <w:rFonts w:ascii="Times New Roman" w:hAnsi="Times New Roman" w:cs="Times New Roman"/>
          <w:b/>
          <w:sz w:val="24"/>
          <w:szCs w:val="24"/>
        </w:rPr>
      </w:pPr>
      <w:r>
        <w:rPr>
          <w:rFonts w:ascii="Times New Roman" w:hAnsi="Times New Roman" w:cs="Times New Roman"/>
          <w:b/>
          <w:sz w:val="24"/>
          <w:szCs w:val="24"/>
        </w:rPr>
        <w:t>Список информационных ресурсов</w:t>
      </w:r>
    </w:p>
    <w:p w:rsidR="007C6DB7" w:rsidRDefault="007C6DB7" w:rsidP="00825AF7">
      <w:pPr>
        <w:spacing w:after="0" w:line="0" w:lineRule="atLeast"/>
        <w:rPr>
          <w:rFonts w:ascii="Times New Roman" w:hAnsi="Times New Roman" w:cs="Times New Roman"/>
          <w:b/>
          <w:sz w:val="24"/>
          <w:szCs w:val="24"/>
        </w:rPr>
      </w:pPr>
    </w:p>
    <w:p w:rsidR="006503F3" w:rsidRPr="005A53BC" w:rsidRDefault="006503F3" w:rsidP="006503F3">
      <w:pPr>
        <w:spacing w:after="0" w:line="240" w:lineRule="auto"/>
        <w:jc w:val="center"/>
        <w:rPr>
          <w:rFonts w:ascii="Times New Roman" w:eastAsia="Calibri" w:hAnsi="Times New Roman" w:cs="Times New Roman"/>
          <w:b/>
          <w:sz w:val="24"/>
          <w:szCs w:val="24"/>
          <w:lang w:eastAsia="en-US"/>
        </w:rPr>
      </w:pPr>
      <w:r w:rsidRPr="005A53BC">
        <w:rPr>
          <w:rFonts w:ascii="Times New Roman" w:eastAsia="Calibri" w:hAnsi="Times New Roman" w:cs="Times New Roman"/>
          <w:b/>
          <w:sz w:val="24"/>
          <w:szCs w:val="24"/>
          <w:lang w:eastAsia="en-US"/>
        </w:rPr>
        <w:t>Нормативные документы</w:t>
      </w:r>
    </w:p>
    <w:p w:rsidR="006503F3" w:rsidRPr="005A53BC" w:rsidRDefault="006503F3" w:rsidP="006503F3">
      <w:pPr>
        <w:spacing w:after="0" w:line="240" w:lineRule="auto"/>
        <w:jc w:val="center"/>
        <w:rPr>
          <w:rFonts w:ascii="Times New Roman" w:eastAsia="Calibri" w:hAnsi="Times New Roman" w:cs="Times New Roman"/>
          <w:b/>
          <w:sz w:val="24"/>
          <w:szCs w:val="24"/>
          <w:lang w:eastAsia="en-US"/>
        </w:rPr>
      </w:pPr>
    </w:p>
    <w:p w:rsidR="006503F3" w:rsidRPr="005A53BC" w:rsidRDefault="006503F3" w:rsidP="006503F3">
      <w:pPr>
        <w:numPr>
          <w:ilvl w:val="0"/>
          <w:numId w:val="26"/>
        </w:numPr>
        <w:shd w:val="clear" w:color="auto" w:fill="FFFFFF"/>
        <w:spacing w:after="0" w:line="240" w:lineRule="auto"/>
        <w:ind w:left="284"/>
        <w:jc w:val="both"/>
        <w:rPr>
          <w:rFonts w:ascii="Times New Roman" w:eastAsia="Calibri" w:hAnsi="Times New Roman" w:cs="Times New Roman"/>
          <w:sz w:val="24"/>
          <w:szCs w:val="24"/>
          <w:lang w:eastAsia="en-US"/>
        </w:rPr>
      </w:pPr>
      <w:r w:rsidRPr="005A53BC">
        <w:rPr>
          <w:rFonts w:ascii="Times New Roman" w:eastAsia="Calibri" w:hAnsi="Times New Roman" w:cs="Times New Roman"/>
          <w:sz w:val="24"/>
          <w:szCs w:val="24"/>
          <w:lang w:eastAsia="en-US"/>
        </w:rPr>
        <w:t>Конституция Российской Федерации;</w:t>
      </w:r>
    </w:p>
    <w:p w:rsidR="006503F3" w:rsidRPr="005A53BC" w:rsidRDefault="006503F3" w:rsidP="006503F3">
      <w:pPr>
        <w:numPr>
          <w:ilvl w:val="0"/>
          <w:numId w:val="26"/>
        </w:numPr>
        <w:shd w:val="clear" w:color="auto" w:fill="FFFFFF"/>
        <w:spacing w:after="0" w:line="240" w:lineRule="auto"/>
        <w:ind w:left="284"/>
        <w:jc w:val="both"/>
        <w:rPr>
          <w:rFonts w:ascii="Times New Roman" w:eastAsia="Calibri" w:hAnsi="Times New Roman" w:cs="Times New Roman"/>
          <w:sz w:val="24"/>
          <w:szCs w:val="24"/>
          <w:lang w:eastAsia="en-US"/>
        </w:rPr>
      </w:pPr>
      <w:r w:rsidRPr="005A53BC">
        <w:rPr>
          <w:rFonts w:ascii="Times New Roman" w:eastAsia="Calibri" w:hAnsi="Times New Roman" w:cs="Times New Roman"/>
          <w:sz w:val="24"/>
          <w:szCs w:val="24"/>
          <w:lang w:eastAsia="en-US"/>
        </w:rPr>
        <w:t>Федеральный закон от 29 декабря 2012 года № 273-ФЗ «Об образовании в Российской Федерации»;</w:t>
      </w:r>
    </w:p>
    <w:p w:rsidR="006503F3" w:rsidRPr="005A53BC" w:rsidRDefault="006503F3" w:rsidP="006503F3">
      <w:pPr>
        <w:numPr>
          <w:ilvl w:val="0"/>
          <w:numId w:val="26"/>
        </w:numPr>
        <w:shd w:val="clear" w:color="auto" w:fill="FFFFFF"/>
        <w:spacing w:after="0" w:line="240" w:lineRule="auto"/>
        <w:ind w:left="284"/>
        <w:jc w:val="both"/>
        <w:rPr>
          <w:rFonts w:ascii="Times New Roman" w:eastAsia="Calibri" w:hAnsi="Times New Roman" w:cs="Times New Roman"/>
          <w:sz w:val="24"/>
          <w:szCs w:val="24"/>
          <w:lang w:eastAsia="en-US"/>
        </w:rPr>
      </w:pPr>
      <w:r w:rsidRPr="005A53BC">
        <w:rPr>
          <w:rFonts w:ascii="Times New Roman" w:eastAsia="Calibri" w:hAnsi="Times New Roman" w:cs="Times New Roman"/>
          <w:sz w:val="24"/>
          <w:szCs w:val="24"/>
          <w:lang w:eastAsia="en-US"/>
        </w:rPr>
        <w:t>Концепция развития дополнительного образования детей, утвержденная распоряжением Правительства Российской Федерации от 4 сентября 2014 г. № 1726-р;</w:t>
      </w:r>
    </w:p>
    <w:p w:rsidR="006503F3" w:rsidRPr="005A53BC" w:rsidRDefault="006503F3" w:rsidP="006503F3">
      <w:pPr>
        <w:numPr>
          <w:ilvl w:val="0"/>
          <w:numId w:val="26"/>
        </w:numPr>
        <w:shd w:val="clear" w:color="auto" w:fill="FFFFFF"/>
        <w:spacing w:after="0" w:line="240" w:lineRule="auto"/>
        <w:ind w:left="284"/>
        <w:jc w:val="both"/>
        <w:rPr>
          <w:rFonts w:ascii="Times New Roman" w:eastAsia="Calibri" w:hAnsi="Times New Roman" w:cs="Times New Roman"/>
          <w:sz w:val="24"/>
          <w:szCs w:val="24"/>
          <w:lang w:eastAsia="en-US"/>
        </w:rPr>
      </w:pPr>
      <w:r w:rsidRPr="005A53BC">
        <w:rPr>
          <w:rFonts w:ascii="Times New Roman" w:eastAsia="Calibri" w:hAnsi="Times New Roman" w:cs="Times New Roman"/>
          <w:sz w:val="24"/>
          <w:szCs w:val="24"/>
          <w:lang w:eastAsia="en-US"/>
        </w:rPr>
        <w:t>Конституция Республики Татарстан;</w:t>
      </w:r>
    </w:p>
    <w:p w:rsidR="006503F3" w:rsidRPr="005A53BC" w:rsidRDefault="006503F3" w:rsidP="006503F3">
      <w:pPr>
        <w:numPr>
          <w:ilvl w:val="0"/>
          <w:numId w:val="26"/>
        </w:numPr>
        <w:shd w:val="clear" w:color="auto" w:fill="FFFFFF"/>
        <w:spacing w:after="0" w:line="240" w:lineRule="auto"/>
        <w:ind w:left="284"/>
        <w:jc w:val="both"/>
        <w:rPr>
          <w:rFonts w:ascii="Times New Roman" w:eastAsia="Calibri" w:hAnsi="Times New Roman" w:cs="Times New Roman"/>
          <w:sz w:val="24"/>
          <w:szCs w:val="24"/>
          <w:lang w:eastAsia="en-US"/>
        </w:rPr>
      </w:pPr>
      <w:r w:rsidRPr="005A53BC">
        <w:rPr>
          <w:rFonts w:ascii="Times New Roman" w:eastAsia="Calibri" w:hAnsi="Times New Roman" w:cs="Times New Roman"/>
          <w:sz w:val="24"/>
          <w:szCs w:val="24"/>
          <w:lang w:eastAsia="en-US"/>
        </w:rPr>
        <w:t>Закон Республики Татарстан от 22 июля 2013 года № 68-ЗРТ «Об образовании»;</w:t>
      </w:r>
    </w:p>
    <w:p w:rsidR="006503F3" w:rsidRPr="005A53BC" w:rsidRDefault="006503F3" w:rsidP="006503F3">
      <w:pPr>
        <w:numPr>
          <w:ilvl w:val="0"/>
          <w:numId w:val="26"/>
        </w:numPr>
        <w:spacing w:after="0" w:line="240" w:lineRule="auto"/>
        <w:ind w:left="284"/>
        <w:jc w:val="both"/>
        <w:rPr>
          <w:rFonts w:ascii="Times New Roman" w:eastAsia="Calibri" w:hAnsi="Times New Roman" w:cs="Times New Roman"/>
          <w:sz w:val="24"/>
          <w:szCs w:val="24"/>
          <w:lang w:eastAsia="en-US"/>
        </w:rPr>
      </w:pPr>
      <w:r w:rsidRPr="005A53BC">
        <w:rPr>
          <w:rFonts w:ascii="Times New Roman" w:eastAsia="Calibri" w:hAnsi="Times New Roman" w:cs="Times New Roman"/>
          <w:sz w:val="24"/>
          <w:szCs w:val="24"/>
          <w:lang w:eastAsia="en-US"/>
        </w:rPr>
        <w:t>Постановление кабинета Министров Республики Татарстан от 17.06.2015г. № 443 «Стратегия развития воспитания обучающихся в Республике Татарстан на 2015-2025годы.</w:t>
      </w:r>
    </w:p>
    <w:p w:rsidR="006503F3" w:rsidRDefault="006503F3" w:rsidP="006503F3">
      <w:pPr>
        <w:spacing w:after="0" w:line="0" w:lineRule="atLeast"/>
        <w:rPr>
          <w:rFonts w:ascii="Times New Roman" w:hAnsi="Times New Roman" w:cs="Times New Roman"/>
          <w:b/>
          <w:sz w:val="24"/>
          <w:szCs w:val="24"/>
        </w:rPr>
      </w:pPr>
    </w:p>
    <w:p w:rsidR="006503F3" w:rsidRPr="006503F3" w:rsidRDefault="006503F3" w:rsidP="00371C11">
      <w:pPr>
        <w:spacing w:after="0" w:line="0" w:lineRule="atLeast"/>
        <w:jc w:val="center"/>
        <w:rPr>
          <w:rFonts w:ascii="Times New Roman" w:hAnsi="Times New Roman" w:cs="Times New Roman"/>
          <w:sz w:val="24"/>
          <w:szCs w:val="24"/>
        </w:rPr>
      </w:pPr>
    </w:p>
    <w:p w:rsidR="00741913" w:rsidRDefault="00825AF7" w:rsidP="00371C11">
      <w:pPr>
        <w:spacing w:after="0" w:line="0" w:lineRule="atLeast"/>
        <w:jc w:val="center"/>
        <w:rPr>
          <w:rFonts w:ascii="Times New Roman" w:hAnsi="Times New Roman" w:cs="Times New Roman"/>
          <w:b/>
          <w:sz w:val="24"/>
          <w:szCs w:val="24"/>
        </w:rPr>
      </w:pPr>
      <w:r w:rsidRPr="008E60F7">
        <w:rPr>
          <w:rFonts w:ascii="Times New Roman" w:hAnsi="Times New Roman" w:cs="Times New Roman"/>
          <w:b/>
          <w:sz w:val="24"/>
          <w:szCs w:val="24"/>
        </w:rPr>
        <w:t>Литература</w:t>
      </w:r>
    </w:p>
    <w:p w:rsidR="00741913" w:rsidRDefault="00741913" w:rsidP="00825AF7">
      <w:pPr>
        <w:spacing w:after="0" w:line="0" w:lineRule="atLeast"/>
        <w:rPr>
          <w:rFonts w:ascii="Times New Roman" w:hAnsi="Times New Roman" w:cs="Times New Roman"/>
          <w:sz w:val="24"/>
          <w:szCs w:val="24"/>
          <w:u w:val="single"/>
        </w:rPr>
      </w:pPr>
    </w:p>
    <w:p w:rsidR="00741913" w:rsidRPr="00741913" w:rsidRDefault="00741913" w:rsidP="00741913">
      <w:pPr>
        <w:pStyle w:val="a3"/>
        <w:numPr>
          <w:ilvl w:val="0"/>
          <w:numId w:val="25"/>
        </w:numPr>
        <w:spacing w:after="0" w:line="0" w:lineRule="atLeast"/>
        <w:rPr>
          <w:rFonts w:ascii="Times New Roman" w:hAnsi="Times New Roman" w:cs="Times New Roman"/>
          <w:sz w:val="24"/>
          <w:szCs w:val="24"/>
        </w:rPr>
      </w:pPr>
      <w:r w:rsidRPr="00741913">
        <w:rPr>
          <w:rFonts w:ascii="Times New Roman" w:hAnsi="Times New Roman" w:cs="Times New Roman"/>
          <w:sz w:val="24"/>
          <w:szCs w:val="24"/>
        </w:rPr>
        <w:t xml:space="preserve">Артемьева Т.В., Волков М.К. </w:t>
      </w:r>
      <w:proofErr w:type="spellStart"/>
      <w:r w:rsidRPr="00741913">
        <w:rPr>
          <w:rFonts w:ascii="Times New Roman" w:hAnsi="Times New Roman" w:cs="Times New Roman"/>
          <w:sz w:val="24"/>
          <w:szCs w:val="24"/>
        </w:rPr>
        <w:t>Чăваш</w:t>
      </w:r>
      <w:proofErr w:type="spellEnd"/>
      <w:r w:rsidRPr="00741913">
        <w:rPr>
          <w:rFonts w:ascii="Times New Roman" w:hAnsi="Times New Roman" w:cs="Times New Roman"/>
          <w:sz w:val="24"/>
          <w:szCs w:val="24"/>
        </w:rPr>
        <w:t xml:space="preserve"> </w:t>
      </w:r>
      <w:proofErr w:type="spellStart"/>
      <w:r w:rsidRPr="00741913">
        <w:rPr>
          <w:rFonts w:ascii="Times New Roman" w:hAnsi="Times New Roman" w:cs="Times New Roman"/>
          <w:sz w:val="24"/>
          <w:szCs w:val="24"/>
        </w:rPr>
        <w:t>букварĕ</w:t>
      </w:r>
      <w:proofErr w:type="spellEnd"/>
      <w:r w:rsidRPr="00741913">
        <w:rPr>
          <w:rFonts w:ascii="Times New Roman" w:hAnsi="Times New Roman" w:cs="Times New Roman"/>
          <w:sz w:val="24"/>
          <w:szCs w:val="24"/>
        </w:rPr>
        <w:t xml:space="preserve">, Чебоксары, Чувашское книжное издательство, 1988   </w:t>
      </w:r>
    </w:p>
    <w:p w:rsidR="00741913" w:rsidRDefault="00741913" w:rsidP="00741913">
      <w:pPr>
        <w:pStyle w:val="a3"/>
        <w:numPr>
          <w:ilvl w:val="0"/>
          <w:numId w:val="25"/>
        </w:numPr>
        <w:spacing w:after="0" w:line="0" w:lineRule="atLeast"/>
        <w:rPr>
          <w:rFonts w:ascii="Times New Roman" w:hAnsi="Times New Roman" w:cs="Times New Roman"/>
          <w:sz w:val="24"/>
          <w:szCs w:val="24"/>
        </w:rPr>
      </w:pPr>
      <w:r w:rsidRPr="00741913">
        <w:rPr>
          <w:rFonts w:ascii="Times New Roman" w:hAnsi="Times New Roman" w:cs="Times New Roman"/>
          <w:sz w:val="24"/>
          <w:szCs w:val="24"/>
        </w:rPr>
        <w:t xml:space="preserve"> </w:t>
      </w:r>
      <w:r w:rsidRPr="008E60F7">
        <w:rPr>
          <w:rFonts w:ascii="Times New Roman" w:hAnsi="Times New Roman" w:cs="Times New Roman"/>
          <w:sz w:val="24"/>
          <w:szCs w:val="24"/>
        </w:rPr>
        <w:t>Иванов В.П., Матвеев Г.Б. и др. Культура чувашского края, Чебоксары,  Чуваш</w:t>
      </w:r>
      <w:r>
        <w:rPr>
          <w:rFonts w:ascii="Times New Roman" w:hAnsi="Times New Roman" w:cs="Times New Roman"/>
          <w:sz w:val="24"/>
          <w:szCs w:val="24"/>
        </w:rPr>
        <w:t>ское книжное издательство, 2014</w:t>
      </w:r>
      <w:r w:rsidRPr="008E60F7">
        <w:rPr>
          <w:rFonts w:ascii="Times New Roman" w:hAnsi="Times New Roman" w:cs="Times New Roman"/>
          <w:sz w:val="24"/>
          <w:szCs w:val="24"/>
        </w:rPr>
        <w:t xml:space="preserve"> </w:t>
      </w:r>
      <w:r w:rsidRPr="00741913">
        <w:rPr>
          <w:rFonts w:ascii="Times New Roman" w:hAnsi="Times New Roman" w:cs="Times New Roman"/>
          <w:sz w:val="24"/>
          <w:szCs w:val="24"/>
        </w:rPr>
        <w:t xml:space="preserve"> </w:t>
      </w:r>
    </w:p>
    <w:p w:rsidR="00741913" w:rsidRDefault="00741913" w:rsidP="00741913">
      <w:pPr>
        <w:pStyle w:val="a3"/>
        <w:numPr>
          <w:ilvl w:val="0"/>
          <w:numId w:val="25"/>
        </w:numPr>
        <w:spacing w:after="0" w:line="0" w:lineRule="atLeast"/>
        <w:rPr>
          <w:rFonts w:ascii="Times New Roman" w:hAnsi="Times New Roman" w:cs="Times New Roman"/>
          <w:sz w:val="24"/>
          <w:szCs w:val="24"/>
        </w:rPr>
      </w:pPr>
      <w:r w:rsidRPr="00741913">
        <w:rPr>
          <w:rFonts w:ascii="Times New Roman" w:hAnsi="Times New Roman" w:cs="Times New Roman"/>
          <w:sz w:val="24"/>
          <w:szCs w:val="24"/>
        </w:rPr>
        <w:t xml:space="preserve"> </w:t>
      </w:r>
      <w:proofErr w:type="spellStart"/>
      <w:r w:rsidRPr="008E60F7">
        <w:rPr>
          <w:rFonts w:ascii="Times New Roman" w:hAnsi="Times New Roman" w:cs="Times New Roman"/>
          <w:sz w:val="24"/>
          <w:szCs w:val="24"/>
        </w:rPr>
        <w:t>Лукоянов</w:t>
      </w:r>
      <w:proofErr w:type="spellEnd"/>
      <w:r w:rsidRPr="008E60F7">
        <w:rPr>
          <w:rFonts w:ascii="Times New Roman" w:hAnsi="Times New Roman" w:cs="Times New Roman"/>
          <w:sz w:val="24"/>
          <w:szCs w:val="24"/>
        </w:rPr>
        <w:t xml:space="preserve"> Г.В.</w:t>
      </w:r>
      <w:r>
        <w:rPr>
          <w:rFonts w:ascii="Times New Roman" w:hAnsi="Times New Roman" w:cs="Times New Roman"/>
          <w:sz w:val="24"/>
          <w:szCs w:val="24"/>
        </w:rPr>
        <w:t xml:space="preserve"> </w:t>
      </w:r>
      <w:proofErr w:type="spellStart"/>
      <w:r>
        <w:rPr>
          <w:rFonts w:ascii="Times New Roman" w:hAnsi="Times New Roman" w:cs="Times New Roman"/>
          <w:sz w:val="24"/>
          <w:szCs w:val="24"/>
        </w:rPr>
        <w:t>Савăнăç</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кĕнеки</w:t>
      </w:r>
      <w:proofErr w:type="spellEnd"/>
      <w:r>
        <w:rPr>
          <w:rFonts w:ascii="Times New Roman" w:hAnsi="Times New Roman" w:cs="Times New Roman"/>
          <w:sz w:val="24"/>
          <w:szCs w:val="24"/>
        </w:rPr>
        <w:t>, Чебоксары, 2012</w:t>
      </w:r>
    </w:p>
    <w:p w:rsidR="00741913" w:rsidRDefault="00741913" w:rsidP="00741913">
      <w:pPr>
        <w:pStyle w:val="a3"/>
        <w:numPr>
          <w:ilvl w:val="0"/>
          <w:numId w:val="25"/>
        </w:numPr>
        <w:spacing w:after="0" w:line="0" w:lineRule="atLeast"/>
        <w:rPr>
          <w:rFonts w:ascii="Times New Roman" w:hAnsi="Times New Roman" w:cs="Times New Roman"/>
          <w:sz w:val="24"/>
          <w:szCs w:val="24"/>
        </w:rPr>
      </w:pPr>
      <w:proofErr w:type="spellStart"/>
      <w:r w:rsidRPr="008E60F7">
        <w:rPr>
          <w:rFonts w:ascii="Times New Roman" w:hAnsi="Times New Roman" w:cs="Times New Roman"/>
          <w:sz w:val="24"/>
          <w:szCs w:val="24"/>
        </w:rPr>
        <w:t>Мишши</w:t>
      </w:r>
      <w:proofErr w:type="spellEnd"/>
      <w:r w:rsidRPr="008E60F7">
        <w:rPr>
          <w:rFonts w:ascii="Times New Roman" w:hAnsi="Times New Roman" w:cs="Times New Roman"/>
          <w:sz w:val="24"/>
          <w:szCs w:val="24"/>
        </w:rPr>
        <w:t xml:space="preserve"> </w:t>
      </w:r>
      <w:proofErr w:type="spellStart"/>
      <w:r w:rsidRPr="008E60F7">
        <w:rPr>
          <w:rFonts w:ascii="Times New Roman" w:hAnsi="Times New Roman" w:cs="Times New Roman"/>
          <w:sz w:val="24"/>
          <w:szCs w:val="24"/>
        </w:rPr>
        <w:t>Юхма</w:t>
      </w:r>
      <w:proofErr w:type="spellEnd"/>
      <w:r w:rsidRPr="008E60F7">
        <w:rPr>
          <w:rFonts w:ascii="Times New Roman" w:hAnsi="Times New Roman" w:cs="Times New Roman"/>
          <w:sz w:val="24"/>
          <w:szCs w:val="24"/>
        </w:rPr>
        <w:t>. Сто великих</w:t>
      </w:r>
      <w:r>
        <w:rPr>
          <w:rFonts w:ascii="Times New Roman" w:hAnsi="Times New Roman" w:cs="Times New Roman"/>
          <w:sz w:val="24"/>
          <w:szCs w:val="24"/>
        </w:rPr>
        <w:t xml:space="preserve"> </w:t>
      </w:r>
      <w:proofErr w:type="gramStart"/>
      <w:r>
        <w:rPr>
          <w:rFonts w:ascii="Times New Roman" w:hAnsi="Times New Roman" w:cs="Times New Roman"/>
          <w:sz w:val="24"/>
          <w:szCs w:val="24"/>
        </w:rPr>
        <w:t>болгаро-чуваш</w:t>
      </w:r>
      <w:proofErr w:type="gramEnd"/>
      <w:r>
        <w:rPr>
          <w:rFonts w:ascii="Times New Roman" w:hAnsi="Times New Roman" w:cs="Times New Roman"/>
          <w:sz w:val="24"/>
          <w:szCs w:val="24"/>
        </w:rPr>
        <w:t>, Чебоксары, 2012</w:t>
      </w:r>
    </w:p>
    <w:p w:rsidR="00741913" w:rsidRPr="00741913" w:rsidRDefault="00741913" w:rsidP="00741913">
      <w:pPr>
        <w:pStyle w:val="a3"/>
        <w:numPr>
          <w:ilvl w:val="0"/>
          <w:numId w:val="25"/>
        </w:num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Скворцов М.И.  «Русско-чувашский разговорник</w:t>
      </w:r>
      <w:r>
        <w:rPr>
          <w:rFonts w:ascii="Times New Roman" w:hAnsi="Times New Roman" w:cs="Times New Roman"/>
          <w:sz w:val="24"/>
          <w:szCs w:val="24"/>
        </w:rPr>
        <w:t>», Чебоксары, ЧР ИНПО, 201</w:t>
      </w:r>
      <w:r w:rsidRPr="008E60F7">
        <w:rPr>
          <w:rFonts w:ascii="Times New Roman" w:hAnsi="Times New Roman" w:cs="Times New Roman"/>
          <w:sz w:val="24"/>
          <w:szCs w:val="24"/>
        </w:rPr>
        <w:t>2</w:t>
      </w:r>
    </w:p>
    <w:p w:rsidR="00825AF7" w:rsidRDefault="00825AF7" w:rsidP="00825AF7">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 xml:space="preserve">                                                                         </w:t>
      </w:r>
    </w:p>
    <w:p w:rsidR="00371C11" w:rsidRPr="008E60F7" w:rsidRDefault="00371C11" w:rsidP="00825AF7">
      <w:pPr>
        <w:spacing w:after="0" w:line="0" w:lineRule="atLeast"/>
        <w:rPr>
          <w:rFonts w:ascii="Times New Roman" w:hAnsi="Times New Roman" w:cs="Times New Roman"/>
          <w:b/>
          <w:sz w:val="24"/>
          <w:szCs w:val="24"/>
        </w:rPr>
      </w:pPr>
    </w:p>
    <w:p w:rsidR="00371C11" w:rsidRDefault="00825AF7" w:rsidP="00371C11">
      <w:pPr>
        <w:pStyle w:val="a3"/>
        <w:spacing w:after="0" w:line="0" w:lineRule="atLeast"/>
        <w:ind w:left="0"/>
        <w:jc w:val="center"/>
        <w:rPr>
          <w:rFonts w:ascii="Times New Roman" w:hAnsi="Times New Roman" w:cs="Times New Roman"/>
          <w:sz w:val="24"/>
          <w:szCs w:val="24"/>
        </w:rPr>
      </w:pPr>
      <w:r w:rsidRPr="00371C11">
        <w:rPr>
          <w:rFonts w:ascii="Times New Roman" w:hAnsi="Times New Roman" w:cs="Times New Roman"/>
          <w:b/>
          <w:sz w:val="24"/>
          <w:szCs w:val="24"/>
        </w:rPr>
        <w:t>Литература для детей</w:t>
      </w:r>
    </w:p>
    <w:p w:rsidR="00371C11" w:rsidRDefault="00371C11" w:rsidP="00371C11">
      <w:pPr>
        <w:pStyle w:val="a3"/>
        <w:spacing w:after="0" w:line="0" w:lineRule="atLeast"/>
        <w:ind w:left="0"/>
        <w:rPr>
          <w:rFonts w:ascii="Times New Roman" w:hAnsi="Times New Roman" w:cs="Times New Roman"/>
          <w:sz w:val="24"/>
          <w:szCs w:val="24"/>
        </w:rPr>
      </w:pPr>
    </w:p>
    <w:p w:rsidR="00741913" w:rsidRDefault="00371C11" w:rsidP="00371C11">
      <w:pPr>
        <w:pStyle w:val="a3"/>
        <w:spacing w:after="0" w:line="0" w:lineRule="atLeast"/>
        <w:ind w:left="0"/>
        <w:rPr>
          <w:rFonts w:ascii="Times New Roman" w:hAnsi="Times New Roman" w:cs="Times New Roman"/>
          <w:sz w:val="24"/>
          <w:szCs w:val="24"/>
        </w:rPr>
      </w:pPr>
      <w:r>
        <w:rPr>
          <w:rFonts w:ascii="Times New Roman" w:hAnsi="Times New Roman" w:cs="Times New Roman"/>
          <w:sz w:val="24"/>
          <w:szCs w:val="24"/>
        </w:rPr>
        <w:t xml:space="preserve">1. </w:t>
      </w:r>
      <w:r w:rsidR="00825AF7" w:rsidRPr="008E60F7">
        <w:rPr>
          <w:rFonts w:ascii="Times New Roman" w:hAnsi="Times New Roman" w:cs="Times New Roman"/>
          <w:sz w:val="24"/>
          <w:szCs w:val="24"/>
        </w:rPr>
        <w:t xml:space="preserve"> «</w:t>
      </w:r>
      <w:proofErr w:type="spellStart"/>
      <w:r w:rsidR="00825AF7" w:rsidRPr="008E60F7">
        <w:rPr>
          <w:rFonts w:ascii="Times New Roman" w:hAnsi="Times New Roman" w:cs="Times New Roman"/>
          <w:sz w:val="24"/>
          <w:szCs w:val="24"/>
        </w:rPr>
        <w:t>Тетте</w:t>
      </w:r>
      <w:proofErr w:type="spellEnd"/>
      <w:r w:rsidR="00825AF7" w:rsidRPr="008E60F7">
        <w:rPr>
          <w:rFonts w:ascii="Times New Roman" w:hAnsi="Times New Roman" w:cs="Times New Roman"/>
          <w:sz w:val="24"/>
          <w:szCs w:val="24"/>
        </w:rPr>
        <w:t>», журнал для детей дошкольного и младшего школьного возраста, Чебо</w:t>
      </w:r>
      <w:r w:rsidR="000865C8">
        <w:rPr>
          <w:rFonts w:ascii="Times New Roman" w:hAnsi="Times New Roman" w:cs="Times New Roman"/>
          <w:sz w:val="24"/>
          <w:szCs w:val="24"/>
        </w:rPr>
        <w:t>ксары, 2012-2013</w:t>
      </w:r>
    </w:p>
    <w:p w:rsidR="00825AF7" w:rsidRPr="008E60F7" w:rsidRDefault="00371C11" w:rsidP="00825AF7">
      <w:pPr>
        <w:pStyle w:val="a3"/>
        <w:spacing w:after="0" w:line="0" w:lineRule="atLeast"/>
        <w:ind w:left="0"/>
        <w:rPr>
          <w:rFonts w:ascii="Times New Roman" w:hAnsi="Times New Roman" w:cs="Times New Roman"/>
          <w:sz w:val="24"/>
          <w:szCs w:val="24"/>
        </w:rPr>
      </w:pPr>
      <w:r>
        <w:rPr>
          <w:rFonts w:ascii="Times New Roman" w:hAnsi="Times New Roman" w:cs="Times New Roman"/>
          <w:sz w:val="24"/>
          <w:szCs w:val="24"/>
        </w:rPr>
        <w:t xml:space="preserve"> 2. </w:t>
      </w:r>
      <w:r w:rsidR="00825AF7" w:rsidRPr="008E60F7">
        <w:rPr>
          <w:rFonts w:ascii="Times New Roman" w:hAnsi="Times New Roman" w:cs="Times New Roman"/>
          <w:sz w:val="24"/>
          <w:szCs w:val="24"/>
        </w:rPr>
        <w:t>«</w:t>
      </w:r>
      <w:proofErr w:type="spellStart"/>
      <w:r w:rsidR="00825AF7" w:rsidRPr="008E60F7">
        <w:rPr>
          <w:rFonts w:ascii="Times New Roman" w:hAnsi="Times New Roman" w:cs="Times New Roman"/>
          <w:sz w:val="24"/>
          <w:szCs w:val="24"/>
        </w:rPr>
        <w:t>Тантăш</w:t>
      </w:r>
      <w:proofErr w:type="spellEnd"/>
      <w:r w:rsidR="00825AF7" w:rsidRPr="008E60F7">
        <w:rPr>
          <w:rFonts w:ascii="Times New Roman" w:hAnsi="Times New Roman" w:cs="Times New Roman"/>
          <w:sz w:val="24"/>
          <w:szCs w:val="24"/>
        </w:rPr>
        <w:t>», газета для детей среднего и старшего школ</w:t>
      </w:r>
      <w:r w:rsidR="000865C8">
        <w:rPr>
          <w:rFonts w:ascii="Times New Roman" w:hAnsi="Times New Roman" w:cs="Times New Roman"/>
          <w:sz w:val="24"/>
          <w:szCs w:val="24"/>
        </w:rPr>
        <w:t>ьного возраста,  Чебоксары, 2012-2013</w:t>
      </w:r>
    </w:p>
    <w:p w:rsidR="007C6DB7" w:rsidRDefault="007C6DB7" w:rsidP="00825AF7">
      <w:pPr>
        <w:pStyle w:val="ParagraphStyle"/>
        <w:shd w:val="clear" w:color="auto" w:fill="FFFFFF"/>
        <w:spacing w:line="0" w:lineRule="atLeast"/>
        <w:rPr>
          <w:rFonts w:ascii="Times New Roman" w:hAnsi="Times New Roman" w:cs="Times New Roman"/>
        </w:rPr>
      </w:pPr>
    </w:p>
    <w:p w:rsidR="00371C11" w:rsidRPr="006503F3" w:rsidRDefault="00825AF7" w:rsidP="00371C11">
      <w:pPr>
        <w:pStyle w:val="ParagraphStyle"/>
        <w:shd w:val="clear" w:color="auto" w:fill="FFFFFF"/>
        <w:spacing w:line="0" w:lineRule="atLeast"/>
        <w:jc w:val="center"/>
        <w:rPr>
          <w:rFonts w:ascii="Times New Roman" w:hAnsi="Times New Roman" w:cs="Times New Roman"/>
          <w:b/>
        </w:rPr>
      </w:pPr>
      <w:r w:rsidRPr="006503F3">
        <w:rPr>
          <w:rFonts w:ascii="Times New Roman" w:hAnsi="Times New Roman" w:cs="Times New Roman"/>
          <w:b/>
        </w:rPr>
        <w:t>Интернет  - ресурсы</w:t>
      </w:r>
    </w:p>
    <w:p w:rsidR="00371C11" w:rsidRPr="006503F3" w:rsidRDefault="00371C11" w:rsidP="00825AF7">
      <w:pPr>
        <w:pStyle w:val="ParagraphStyle"/>
        <w:shd w:val="clear" w:color="auto" w:fill="FFFFFF"/>
        <w:spacing w:line="0" w:lineRule="atLeast"/>
        <w:rPr>
          <w:rFonts w:ascii="Times New Roman" w:hAnsi="Times New Roman" w:cs="Times New Roman"/>
          <w:b/>
        </w:rPr>
      </w:pPr>
    </w:p>
    <w:p w:rsidR="00825AF7" w:rsidRPr="007C6DB7" w:rsidRDefault="00371C11" w:rsidP="00825AF7">
      <w:pPr>
        <w:pStyle w:val="ParagraphStyle"/>
        <w:shd w:val="clear" w:color="auto" w:fill="FFFFFF"/>
        <w:spacing w:line="0" w:lineRule="atLeast"/>
        <w:rPr>
          <w:rFonts w:ascii="Times New Roman" w:hAnsi="Times New Roman" w:cs="Times New Roman"/>
          <w:b/>
        </w:rPr>
      </w:pPr>
      <w:r>
        <w:rPr>
          <w:rFonts w:ascii="Times New Roman" w:hAnsi="Times New Roman" w:cs="Times New Roman"/>
        </w:rPr>
        <w:t>1.</w:t>
      </w:r>
      <w:r w:rsidR="00825AF7" w:rsidRPr="008E60F7">
        <w:rPr>
          <w:rFonts w:ascii="Times New Roman" w:hAnsi="Times New Roman" w:cs="Times New Roman"/>
        </w:rPr>
        <w:t xml:space="preserve"> </w:t>
      </w:r>
      <w:proofErr w:type="spellStart"/>
      <w:r w:rsidR="00825AF7" w:rsidRPr="008E60F7">
        <w:rPr>
          <w:rFonts w:ascii="Times New Roman" w:hAnsi="Times New Roman" w:cs="Times New Roman"/>
        </w:rPr>
        <w:t>Ч</w:t>
      </w:r>
      <w:r w:rsidR="00825AF7" w:rsidRPr="001B107F">
        <w:rPr>
          <w:rFonts w:ascii="Times New Roman" w:hAnsi="Times New Roman" w:cs="Times New Roman"/>
        </w:rPr>
        <w:t>ă</w:t>
      </w:r>
      <w:proofErr w:type="gramStart"/>
      <w:r w:rsidR="00825AF7" w:rsidRPr="001B107F">
        <w:rPr>
          <w:rFonts w:ascii="Times New Roman" w:hAnsi="Times New Roman" w:cs="Times New Roman"/>
        </w:rPr>
        <w:t>ваш</w:t>
      </w:r>
      <w:proofErr w:type="spellEnd"/>
      <w:proofErr w:type="gramEnd"/>
      <w:r w:rsidR="00825AF7" w:rsidRPr="001B107F">
        <w:rPr>
          <w:rFonts w:ascii="Times New Roman" w:hAnsi="Times New Roman" w:cs="Times New Roman"/>
        </w:rPr>
        <w:t xml:space="preserve"> </w:t>
      </w:r>
      <w:proofErr w:type="spellStart"/>
      <w:r w:rsidR="00825AF7" w:rsidRPr="001B107F">
        <w:rPr>
          <w:rFonts w:ascii="Times New Roman" w:hAnsi="Times New Roman" w:cs="Times New Roman"/>
        </w:rPr>
        <w:t>халăх</w:t>
      </w:r>
      <w:proofErr w:type="spellEnd"/>
      <w:r w:rsidR="00825AF7" w:rsidRPr="001B107F">
        <w:rPr>
          <w:rFonts w:ascii="Times New Roman" w:hAnsi="Times New Roman" w:cs="Times New Roman"/>
        </w:rPr>
        <w:t xml:space="preserve"> </w:t>
      </w:r>
      <w:proofErr w:type="spellStart"/>
      <w:r w:rsidR="00825AF7" w:rsidRPr="001B107F">
        <w:rPr>
          <w:rFonts w:ascii="Times New Roman" w:hAnsi="Times New Roman" w:cs="Times New Roman"/>
        </w:rPr>
        <w:t>сайчĕ</w:t>
      </w:r>
      <w:proofErr w:type="spellEnd"/>
      <w:r w:rsidR="00825AF7" w:rsidRPr="001B107F">
        <w:rPr>
          <w:rFonts w:ascii="Times New Roman" w:hAnsi="Times New Roman" w:cs="Times New Roman"/>
        </w:rPr>
        <w:t>, ru.chuvash.org 4. Презентации уроков «Русский язык»</w:t>
      </w:r>
      <w:r w:rsidR="00825AF7" w:rsidRPr="001B107F">
        <w:rPr>
          <w:rFonts w:ascii="Times New Roman" w:hAnsi="Times New Roman" w:cs="Times New Roman"/>
          <w:color w:val="000000"/>
        </w:rPr>
        <w:t>. – Режим доступа</w:t>
      </w:r>
      <w:proofErr w:type="gramStart"/>
      <w:r w:rsidR="00825AF7" w:rsidRPr="001B107F">
        <w:rPr>
          <w:rFonts w:ascii="Times New Roman" w:hAnsi="Times New Roman" w:cs="Times New Roman"/>
          <w:color w:val="000000"/>
        </w:rPr>
        <w:t xml:space="preserve"> :</w:t>
      </w:r>
      <w:proofErr w:type="gramEnd"/>
      <w:r w:rsidR="00825AF7" w:rsidRPr="001B107F">
        <w:rPr>
          <w:rFonts w:ascii="Times New Roman" w:hAnsi="Times New Roman" w:cs="Times New Roman"/>
        </w:rPr>
        <w:t xml:space="preserve"> </w:t>
      </w:r>
      <w:hyperlink r:id="rId9" w:history="1">
        <w:r w:rsidR="00825AF7" w:rsidRPr="007C6DB7">
          <w:rPr>
            <w:rStyle w:val="af1"/>
            <w:rFonts w:ascii="Times New Roman" w:hAnsi="Times New Roman" w:cs="Times New Roman"/>
            <w:b w:val="0"/>
          </w:rPr>
          <w:t>http://nachalka.info/about/193</w:t>
        </w:r>
      </w:hyperlink>
      <w:r w:rsidR="00825AF7" w:rsidRPr="007C6DB7">
        <w:rPr>
          <w:rFonts w:ascii="Times New Roman" w:hAnsi="Times New Roman" w:cs="Times New Roman"/>
          <w:b/>
        </w:rPr>
        <w:t xml:space="preserve"> </w:t>
      </w:r>
    </w:p>
    <w:p w:rsidR="00825AF7" w:rsidRPr="001B107F" w:rsidRDefault="00371C11" w:rsidP="00825AF7">
      <w:pPr>
        <w:pStyle w:val="ParagraphStyle"/>
        <w:tabs>
          <w:tab w:val="left" w:pos="585"/>
        </w:tabs>
        <w:spacing w:line="0" w:lineRule="atLeast"/>
        <w:rPr>
          <w:rFonts w:ascii="Times New Roman" w:hAnsi="Times New Roman" w:cs="Times New Roman"/>
        </w:rPr>
      </w:pPr>
      <w:r>
        <w:rPr>
          <w:rFonts w:ascii="Times New Roman" w:hAnsi="Times New Roman" w:cs="Times New Roman"/>
          <w:color w:val="000000"/>
        </w:rPr>
        <w:lastRenderedPageBreak/>
        <w:t xml:space="preserve">2. </w:t>
      </w:r>
      <w:r w:rsidR="00825AF7" w:rsidRPr="001B107F">
        <w:rPr>
          <w:rFonts w:ascii="Times New Roman" w:hAnsi="Times New Roman" w:cs="Times New Roman"/>
          <w:color w:val="000000"/>
        </w:rPr>
        <w:t>Детские электронные презентации.</w:t>
      </w:r>
      <w:r w:rsidR="00825AF7" w:rsidRPr="007C6DB7">
        <w:rPr>
          <w:rFonts w:ascii="Times New Roman" w:hAnsi="Times New Roman" w:cs="Times New Roman"/>
          <w:b/>
          <w:bCs/>
          <w:color w:val="000000"/>
        </w:rPr>
        <w:t xml:space="preserve"> </w:t>
      </w:r>
      <w:hyperlink r:id="rId10" w:history="1">
        <w:r w:rsidR="00825AF7" w:rsidRPr="007C6DB7">
          <w:rPr>
            <w:rStyle w:val="af1"/>
            <w:rFonts w:ascii="Times New Roman" w:hAnsi="Times New Roman" w:cs="Times New Roman"/>
            <w:b w:val="0"/>
          </w:rPr>
          <w:t>http://www.viki.rdf.ru</w:t>
        </w:r>
      </w:hyperlink>
    </w:p>
    <w:p w:rsidR="00825AF7" w:rsidRPr="001B107F" w:rsidRDefault="00371C11" w:rsidP="00825AF7">
      <w:pPr>
        <w:spacing w:after="0" w:line="0" w:lineRule="atLeast"/>
        <w:rPr>
          <w:rFonts w:ascii="Times New Roman" w:hAnsi="Times New Roman" w:cs="Times New Roman"/>
          <w:sz w:val="24"/>
          <w:szCs w:val="24"/>
        </w:rPr>
      </w:pPr>
      <w:r>
        <w:rPr>
          <w:rFonts w:ascii="Times New Roman" w:hAnsi="Times New Roman" w:cs="Times New Roman"/>
          <w:sz w:val="24"/>
          <w:szCs w:val="24"/>
        </w:rPr>
        <w:t xml:space="preserve">3. </w:t>
      </w:r>
      <w:r w:rsidR="00825AF7" w:rsidRPr="001B107F">
        <w:rPr>
          <w:rFonts w:ascii="Times New Roman" w:hAnsi="Times New Roman" w:cs="Times New Roman"/>
          <w:sz w:val="24"/>
          <w:szCs w:val="24"/>
        </w:rPr>
        <w:t xml:space="preserve">Сайт «Каталог электронных образовательных ресурсов Федерального центра»: </w:t>
      </w:r>
      <w:hyperlink r:id="rId11" w:history="1">
        <w:r w:rsidR="00825AF7" w:rsidRPr="007C6DB7">
          <w:rPr>
            <w:rStyle w:val="af1"/>
            <w:rFonts w:ascii="Times New Roman" w:hAnsi="Times New Roman" w:cs="Times New Roman"/>
            <w:b w:val="0"/>
            <w:sz w:val="24"/>
            <w:szCs w:val="24"/>
            <w:lang w:val="en-US"/>
          </w:rPr>
          <w:t>http</w:t>
        </w:r>
        <w:r w:rsidR="00825AF7" w:rsidRPr="007C6DB7">
          <w:rPr>
            <w:rStyle w:val="af1"/>
            <w:rFonts w:ascii="Times New Roman" w:hAnsi="Times New Roman" w:cs="Times New Roman"/>
            <w:b w:val="0"/>
            <w:sz w:val="24"/>
            <w:szCs w:val="24"/>
          </w:rPr>
          <w:t>://</w:t>
        </w:r>
        <w:proofErr w:type="spellStart"/>
        <w:r w:rsidR="00825AF7" w:rsidRPr="007C6DB7">
          <w:rPr>
            <w:rStyle w:val="af1"/>
            <w:rFonts w:ascii="Times New Roman" w:hAnsi="Times New Roman" w:cs="Times New Roman"/>
            <w:b w:val="0"/>
            <w:sz w:val="24"/>
            <w:szCs w:val="24"/>
            <w:lang w:val="en-US"/>
          </w:rPr>
          <w:t>fcior</w:t>
        </w:r>
        <w:proofErr w:type="spellEnd"/>
        <w:r w:rsidR="00825AF7" w:rsidRPr="007C6DB7">
          <w:rPr>
            <w:rStyle w:val="af1"/>
            <w:rFonts w:ascii="Times New Roman" w:hAnsi="Times New Roman" w:cs="Times New Roman"/>
            <w:b w:val="0"/>
            <w:sz w:val="24"/>
            <w:szCs w:val="24"/>
          </w:rPr>
          <w:t>/</w:t>
        </w:r>
        <w:proofErr w:type="spellStart"/>
        <w:r w:rsidR="00825AF7" w:rsidRPr="007C6DB7">
          <w:rPr>
            <w:rStyle w:val="af1"/>
            <w:rFonts w:ascii="Times New Roman" w:hAnsi="Times New Roman" w:cs="Times New Roman"/>
            <w:b w:val="0"/>
            <w:sz w:val="24"/>
            <w:szCs w:val="24"/>
            <w:lang w:val="en-US"/>
          </w:rPr>
          <w:t>tdu</w:t>
        </w:r>
        <w:proofErr w:type="spellEnd"/>
        <w:r w:rsidR="00825AF7" w:rsidRPr="007C6DB7">
          <w:rPr>
            <w:rStyle w:val="af1"/>
            <w:rFonts w:ascii="Times New Roman" w:hAnsi="Times New Roman" w:cs="Times New Roman"/>
            <w:b w:val="0"/>
            <w:sz w:val="24"/>
            <w:szCs w:val="24"/>
          </w:rPr>
          <w:t>.</w:t>
        </w:r>
        <w:proofErr w:type="spellStart"/>
        <w:r w:rsidR="00825AF7" w:rsidRPr="007C6DB7">
          <w:rPr>
            <w:rStyle w:val="af1"/>
            <w:rFonts w:ascii="Times New Roman" w:hAnsi="Times New Roman" w:cs="Times New Roman"/>
            <w:b w:val="0"/>
            <w:sz w:val="24"/>
            <w:szCs w:val="24"/>
            <w:lang w:val="en-US"/>
          </w:rPr>
          <w:t>ru</w:t>
        </w:r>
        <w:proofErr w:type="spellEnd"/>
      </w:hyperlink>
    </w:p>
    <w:p w:rsidR="00825AF7" w:rsidRPr="001B107F" w:rsidRDefault="00371C11" w:rsidP="00825AF7">
      <w:pPr>
        <w:spacing w:after="0" w:line="0" w:lineRule="atLeast"/>
        <w:rPr>
          <w:rFonts w:ascii="Times New Roman" w:hAnsi="Times New Roman" w:cs="Times New Roman"/>
          <w:sz w:val="24"/>
          <w:szCs w:val="24"/>
        </w:rPr>
      </w:pPr>
      <w:r>
        <w:rPr>
          <w:rFonts w:ascii="Times New Roman" w:hAnsi="Times New Roman" w:cs="Times New Roman"/>
          <w:sz w:val="24"/>
          <w:szCs w:val="24"/>
        </w:rPr>
        <w:t xml:space="preserve">4. </w:t>
      </w:r>
      <w:r w:rsidR="00825AF7" w:rsidRPr="001B107F">
        <w:rPr>
          <w:rFonts w:ascii="Times New Roman" w:hAnsi="Times New Roman" w:cs="Times New Roman"/>
          <w:sz w:val="24"/>
          <w:szCs w:val="24"/>
        </w:rPr>
        <w:t xml:space="preserve">Сайт «Образовательные ресурсы сети Интернет»: </w:t>
      </w:r>
      <w:hyperlink r:id="rId12" w:history="1">
        <w:r w:rsidR="00825AF7" w:rsidRPr="007C6DB7">
          <w:rPr>
            <w:rStyle w:val="af1"/>
            <w:rFonts w:ascii="Times New Roman" w:hAnsi="Times New Roman" w:cs="Times New Roman"/>
            <w:b w:val="0"/>
            <w:sz w:val="24"/>
            <w:szCs w:val="24"/>
            <w:lang w:val="en-US"/>
          </w:rPr>
          <w:t>http</w:t>
        </w:r>
        <w:r w:rsidR="00825AF7" w:rsidRPr="007C6DB7">
          <w:rPr>
            <w:rStyle w:val="af1"/>
            <w:rFonts w:ascii="Times New Roman" w:hAnsi="Times New Roman" w:cs="Times New Roman"/>
            <w:b w:val="0"/>
            <w:sz w:val="24"/>
            <w:szCs w:val="24"/>
          </w:rPr>
          <w:t>://</w:t>
        </w:r>
        <w:proofErr w:type="spellStart"/>
        <w:r w:rsidR="00825AF7" w:rsidRPr="007C6DB7">
          <w:rPr>
            <w:rStyle w:val="af1"/>
            <w:rFonts w:ascii="Times New Roman" w:hAnsi="Times New Roman" w:cs="Times New Roman"/>
            <w:b w:val="0"/>
            <w:sz w:val="24"/>
            <w:szCs w:val="24"/>
            <w:lang w:val="en-US"/>
          </w:rPr>
          <w:t>katalog</w:t>
        </w:r>
        <w:proofErr w:type="spellEnd"/>
        <w:r w:rsidR="00825AF7" w:rsidRPr="007C6DB7">
          <w:rPr>
            <w:rStyle w:val="af1"/>
            <w:rFonts w:ascii="Times New Roman" w:hAnsi="Times New Roman" w:cs="Times New Roman"/>
            <w:b w:val="0"/>
            <w:sz w:val="24"/>
            <w:szCs w:val="24"/>
          </w:rPr>
          <w:t>.</w:t>
        </w:r>
        <w:proofErr w:type="spellStart"/>
        <w:r w:rsidR="00825AF7" w:rsidRPr="007C6DB7">
          <w:rPr>
            <w:rStyle w:val="af1"/>
            <w:rFonts w:ascii="Times New Roman" w:hAnsi="Times New Roman" w:cs="Times New Roman"/>
            <w:b w:val="0"/>
            <w:sz w:val="24"/>
            <w:szCs w:val="24"/>
            <w:lang w:val="en-US"/>
          </w:rPr>
          <w:t>iot</w:t>
        </w:r>
        <w:proofErr w:type="spellEnd"/>
        <w:r w:rsidR="00825AF7" w:rsidRPr="007C6DB7">
          <w:rPr>
            <w:rStyle w:val="af1"/>
            <w:rFonts w:ascii="Times New Roman" w:hAnsi="Times New Roman" w:cs="Times New Roman"/>
            <w:b w:val="0"/>
            <w:sz w:val="24"/>
            <w:szCs w:val="24"/>
          </w:rPr>
          <w:t>.</w:t>
        </w:r>
        <w:proofErr w:type="spellStart"/>
        <w:r w:rsidR="00825AF7" w:rsidRPr="007C6DB7">
          <w:rPr>
            <w:rStyle w:val="af1"/>
            <w:rFonts w:ascii="Times New Roman" w:hAnsi="Times New Roman" w:cs="Times New Roman"/>
            <w:b w:val="0"/>
            <w:sz w:val="24"/>
            <w:szCs w:val="24"/>
            <w:lang w:val="en-US"/>
          </w:rPr>
          <w:t>ru</w:t>
        </w:r>
        <w:proofErr w:type="spellEnd"/>
      </w:hyperlink>
    </w:p>
    <w:p w:rsidR="00825AF7" w:rsidRPr="001B107F" w:rsidRDefault="00371C11" w:rsidP="00825AF7">
      <w:pPr>
        <w:spacing w:after="0" w:line="0" w:lineRule="atLeast"/>
        <w:rPr>
          <w:rFonts w:ascii="Times New Roman" w:hAnsi="Times New Roman" w:cs="Times New Roman"/>
          <w:sz w:val="24"/>
          <w:szCs w:val="24"/>
        </w:rPr>
      </w:pPr>
      <w:r>
        <w:rPr>
          <w:rFonts w:ascii="Times New Roman" w:hAnsi="Times New Roman" w:cs="Times New Roman"/>
          <w:sz w:val="24"/>
          <w:szCs w:val="24"/>
        </w:rPr>
        <w:t xml:space="preserve">5. </w:t>
      </w:r>
      <w:r w:rsidR="00825AF7" w:rsidRPr="001B107F">
        <w:rPr>
          <w:rFonts w:ascii="Times New Roman" w:hAnsi="Times New Roman" w:cs="Times New Roman"/>
          <w:sz w:val="24"/>
          <w:szCs w:val="24"/>
        </w:rPr>
        <w:t xml:space="preserve">Сайт «Сеть творческих учителей»: </w:t>
      </w:r>
      <w:hyperlink r:id="rId13" w:history="1">
        <w:r w:rsidR="00825AF7" w:rsidRPr="007C6DB7">
          <w:rPr>
            <w:rStyle w:val="af1"/>
            <w:rFonts w:ascii="Times New Roman" w:hAnsi="Times New Roman" w:cs="Times New Roman"/>
            <w:b w:val="0"/>
            <w:sz w:val="24"/>
            <w:szCs w:val="24"/>
            <w:lang w:val="en-US"/>
          </w:rPr>
          <w:t>http</w:t>
        </w:r>
        <w:r w:rsidR="00825AF7" w:rsidRPr="007C6DB7">
          <w:rPr>
            <w:rStyle w:val="af1"/>
            <w:rFonts w:ascii="Times New Roman" w:hAnsi="Times New Roman" w:cs="Times New Roman"/>
            <w:b w:val="0"/>
            <w:sz w:val="24"/>
            <w:szCs w:val="24"/>
          </w:rPr>
          <w:t>://</w:t>
        </w:r>
        <w:r w:rsidR="00825AF7" w:rsidRPr="007C6DB7">
          <w:rPr>
            <w:rStyle w:val="af1"/>
            <w:rFonts w:ascii="Times New Roman" w:hAnsi="Times New Roman" w:cs="Times New Roman"/>
            <w:b w:val="0"/>
            <w:sz w:val="24"/>
            <w:szCs w:val="24"/>
            <w:lang w:val="en-US"/>
          </w:rPr>
          <w:t>www</w:t>
        </w:r>
        <w:r w:rsidR="00825AF7" w:rsidRPr="007C6DB7">
          <w:rPr>
            <w:rStyle w:val="af1"/>
            <w:rFonts w:ascii="Times New Roman" w:hAnsi="Times New Roman" w:cs="Times New Roman"/>
            <w:b w:val="0"/>
            <w:sz w:val="24"/>
            <w:szCs w:val="24"/>
          </w:rPr>
          <w:t>.</w:t>
        </w:r>
        <w:r w:rsidR="00825AF7" w:rsidRPr="007C6DB7">
          <w:rPr>
            <w:rStyle w:val="af1"/>
            <w:rFonts w:ascii="Times New Roman" w:hAnsi="Times New Roman" w:cs="Times New Roman"/>
            <w:b w:val="0"/>
            <w:sz w:val="24"/>
            <w:szCs w:val="24"/>
            <w:lang w:val="en-US"/>
          </w:rPr>
          <w:t>it</w:t>
        </w:r>
        <w:r w:rsidR="00825AF7" w:rsidRPr="007C6DB7">
          <w:rPr>
            <w:rStyle w:val="af1"/>
            <w:rFonts w:ascii="Times New Roman" w:hAnsi="Times New Roman" w:cs="Times New Roman"/>
            <w:b w:val="0"/>
            <w:sz w:val="24"/>
            <w:szCs w:val="24"/>
          </w:rPr>
          <w:t>-</w:t>
        </w:r>
        <w:r w:rsidR="00825AF7" w:rsidRPr="007C6DB7">
          <w:rPr>
            <w:rStyle w:val="af1"/>
            <w:rFonts w:ascii="Times New Roman" w:hAnsi="Times New Roman" w:cs="Times New Roman"/>
            <w:b w:val="0"/>
            <w:sz w:val="24"/>
            <w:szCs w:val="24"/>
            <w:lang w:val="en-US"/>
          </w:rPr>
          <w:t>n</w:t>
        </w:r>
        <w:r w:rsidR="00825AF7" w:rsidRPr="007C6DB7">
          <w:rPr>
            <w:rStyle w:val="af1"/>
            <w:rFonts w:ascii="Times New Roman" w:hAnsi="Times New Roman" w:cs="Times New Roman"/>
            <w:b w:val="0"/>
            <w:sz w:val="24"/>
            <w:szCs w:val="24"/>
          </w:rPr>
          <w:t>.</w:t>
        </w:r>
        <w:proofErr w:type="spellStart"/>
        <w:r w:rsidR="00825AF7" w:rsidRPr="007C6DB7">
          <w:rPr>
            <w:rStyle w:val="af1"/>
            <w:rFonts w:ascii="Times New Roman" w:hAnsi="Times New Roman" w:cs="Times New Roman"/>
            <w:b w:val="0"/>
            <w:sz w:val="24"/>
            <w:szCs w:val="24"/>
            <w:lang w:val="en-US"/>
          </w:rPr>
          <w:t>ru</w:t>
        </w:r>
        <w:proofErr w:type="spellEnd"/>
      </w:hyperlink>
    </w:p>
    <w:p w:rsidR="00825AF7" w:rsidRPr="008E60F7" w:rsidRDefault="00371C11" w:rsidP="00825AF7">
      <w:pPr>
        <w:spacing w:after="0" w:line="0" w:lineRule="atLeast"/>
        <w:rPr>
          <w:rFonts w:ascii="Times New Roman" w:hAnsi="Times New Roman" w:cs="Times New Roman"/>
          <w:sz w:val="24"/>
          <w:szCs w:val="24"/>
        </w:rPr>
      </w:pPr>
      <w:r>
        <w:rPr>
          <w:rFonts w:ascii="Times New Roman" w:hAnsi="Times New Roman" w:cs="Times New Roman"/>
          <w:sz w:val="24"/>
          <w:szCs w:val="24"/>
        </w:rPr>
        <w:t xml:space="preserve">6. </w:t>
      </w:r>
      <w:r w:rsidR="00825AF7" w:rsidRPr="008E60F7">
        <w:rPr>
          <w:rFonts w:ascii="Times New Roman" w:hAnsi="Times New Roman" w:cs="Times New Roman"/>
          <w:sz w:val="24"/>
          <w:szCs w:val="24"/>
        </w:rPr>
        <w:t>Сайт «Министерства образования и науки РФ»:</w:t>
      </w:r>
      <w:r w:rsidR="007C6DB7">
        <w:rPr>
          <w:rFonts w:ascii="Times New Roman" w:hAnsi="Times New Roman" w:cs="Times New Roman"/>
          <w:sz w:val="24"/>
          <w:szCs w:val="24"/>
        </w:rPr>
        <w:t xml:space="preserve"> </w:t>
      </w:r>
      <w:r w:rsidR="00825AF7" w:rsidRPr="008E60F7">
        <w:rPr>
          <w:rFonts w:ascii="Times New Roman" w:hAnsi="Times New Roman" w:cs="Times New Roman"/>
          <w:sz w:val="24"/>
          <w:szCs w:val="24"/>
          <w:lang w:val="en-US"/>
        </w:rPr>
        <w:t>http</w:t>
      </w:r>
      <w:r w:rsidR="00825AF7" w:rsidRPr="008E60F7">
        <w:rPr>
          <w:rFonts w:ascii="Times New Roman" w:hAnsi="Times New Roman" w:cs="Times New Roman"/>
          <w:sz w:val="24"/>
          <w:szCs w:val="24"/>
        </w:rPr>
        <w:t>://</w:t>
      </w:r>
      <w:r w:rsidR="00825AF7" w:rsidRPr="008E60F7">
        <w:rPr>
          <w:rFonts w:ascii="Times New Roman" w:hAnsi="Times New Roman" w:cs="Times New Roman"/>
          <w:sz w:val="24"/>
          <w:szCs w:val="24"/>
          <w:lang w:val="en-US"/>
        </w:rPr>
        <w:t>mon</w:t>
      </w:r>
      <w:r w:rsidR="00825AF7" w:rsidRPr="008E60F7">
        <w:rPr>
          <w:rFonts w:ascii="Times New Roman" w:hAnsi="Times New Roman" w:cs="Times New Roman"/>
          <w:sz w:val="24"/>
          <w:szCs w:val="24"/>
        </w:rPr>
        <w:t>.</w:t>
      </w:r>
      <w:proofErr w:type="spellStart"/>
      <w:r w:rsidR="00825AF7" w:rsidRPr="008E60F7">
        <w:rPr>
          <w:rFonts w:ascii="Times New Roman" w:hAnsi="Times New Roman" w:cs="Times New Roman"/>
          <w:sz w:val="24"/>
          <w:szCs w:val="24"/>
          <w:lang w:val="en-US"/>
        </w:rPr>
        <w:t>gov</w:t>
      </w:r>
      <w:proofErr w:type="spellEnd"/>
      <w:r w:rsidR="00825AF7" w:rsidRPr="008E60F7">
        <w:rPr>
          <w:rFonts w:ascii="Times New Roman" w:hAnsi="Times New Roman" w:cs="Times New Roman"/>
          <w:sz w:val="24"/>
          <w:szCs w:val="24"/>
        </w:rPr>
        <w:t>.</w:t>
      </w:r>
      <w:proofErr w:type="spellStart"/>
      <w:r w:rsidR="00825AF7" w:rsidRPr="008E60F7">
        <w:rPr>
          <w:rFonts w:ascii="Times New Roman" w:hAnsi="Times New Roman" w:cs="Times New Roman"/>
          <w:sz w:val="24"/>
          <w:szCs w:val="24"/>
          <w:lang w:val="en-US"/>
        </w:rPr>
        <w:t>ru</w:t>
      </w:r>
      <w:proofErr w:type="spellEnd"/>
      <w:r w:rsidR="00825AF7" w:rsidRPr="008E60F7">
        <w:rPr>
          <w:rFonts w:ascii="Times New Roman" w:hAnsi="Times New Roman" w:cs="Times New Roman"/>
          <w:sz w:val="24"/>
          <w:szCs w:val="24"/>
        </w:rPr>
        <w:t xml:space="preserve"> </w:t>
      </w:r>
    </w:p>
    <w:p w:rsidR="00F83928" w:rsidRPr="002E1203" w:rsidRDefault="00F83928" w:rsidP="00B149C9">
      <w:pPr>
        <w:pStyle w:val="a3"/>
        <w:spacing w:after="0" w:line="0" w:lineRule="atLeast"/>
        <w:ind w:left="0"/>
        <w:rPr>
          <w:rFonts w:ascii="Times New Roman" w:hAnsi="Times New Roman" w:cs="Times New Roman"/>
          <w:b/>
          <w:bCs/>
          <w:sz w:val="24"/>
          <w:szCs w:val="24"/>
        </w:rPr>
      </w:pPr>
    </w:p>
    <w:p w:rsidR="00DB1FD5" w:rsidRPr="002E1203" w:rsidRDefault="00DB1FD5" w:rsidP="00D13861">
      <w:pPr>
        <w:pStyle w:val="a6"/>
        <w:rPr>
          <w:rFonts w:ascii="Times New Roman" w:hAnsi="Times New Roman" w:cs="Times New Roman"/>
          <w:sz w:val="24"/>
          <w:szCs w:val="24"/>
        </w:rPr>
      </w:pPr>
    </w:p>
    <w:p w:rsidR="00DB1FD5" w:rsidRPr="002E1203" w:rsidRDefault="00DB1FD5" w:rsidP="00D13861">
      <w:pPr>
        <w:pStyle w:val="a6"/>
        <w:rPr>
          <w:rFonts w:ascii="Times New Roman" w:hAnsi="Times New Roman" w:cs="Times New Roman"/>
          <w:sz w:val="24"/>
          <w:szCs w:val="24"/>
        </w:rPr>
      </w:pPr>
    </w:p>
    <w:p w:rsidR="00DB1FD5" w:rsidRPr="002E1203" w:rsidRDefault="00DB1FD5" w:rsidP="00D13861">
      <w:pPr>
        <w:pStyle w:val="a6"/>
        <w:rPr>
          <w:rFonts w:ascii="Times New Roman" w:hAnsi="Times New Roman" w:cs="Times New Roman"/>
          <w:sz w:val="24"/>
          <w:szCs w:val="24"/>
        </w:rPr>
      </w:pPr>
    </w:p>
    <w:p w:rsidR="00DB1FD5" w:rsidRPr="002E1203" w:rsidRDefault="00DB1FD5" w:rsidP="00D13861">
      <w:pPr>
        <w:pStyle w:val="a6"/>
        <w:rPr>
          <w:rFonts w:ascii="Times New Roman" w:hAnsi="Times New Roman" w:cs="Times New Roman"/>
          <w:sz w:val="24"/>
          <w:szCs w:val="24"/>
        </w:rPr>
      </w:pPr>
    </w:p>
    <w:p w:rsidR="00DB1FD5" w:rsidRPr="002E1203" w:rsidRDefault="00DB1FD5" w:rsidP="00D13861">
      <w:pPr>
        <w:pStyle w:val="a6"/>
        <w:rPr>
          <w:rFonts w:ascii="Times New Roman" w:hAnsi="Times New Roman" w:cs="Times New Roman"/>
          <w:sz w:val="24"/>
          <w:szCs w:val="24"/>
        </w:rPr>
      </w:pPr>
    </w:p>
    <w:p w:rsidR="00DB1FD5" w:rsidRPr="002E1203" w:rsidRDefault="00DB1FD5" w:rsidP="00D13861">
      <w:pPr>
        <w:pStyle w:val="a6"/>
        <w:rPr>
          <w:rFonts w:ascii="Times New Roman" w:hAnsi="Times New Roman" w:cs="Times New Roman"/>
          <w:sz w:val="24"/>
          <w:szCs w:val="24"/>
        </w:rPr>
      </w:pPr>
    </w:p>
    <w:p w:rsidR="00DB1FD5" w:rsidRPr="002E1203" w:rsidRDefault="00DB1FD5" w:rsidP="00D13861">
      <w:pPr>
        <w:pStyle w:val="a6"/>
        <w:rPr>
          <w:rFonts w:ascii="Times New Roman" w:hAnsi="Times New Roman" w:cs="Times New Roman"/>
          <w:sz w:val="24"/>
          <w:szCs w:val="24"/>
        </w:rPr>
      </w:pPr>
    </w:p>
    <w:sectPr w:rsidR="00DB1FD5" w:rsidRPr="002E1203" w:rsidSect="00F81A76">
      <w:footerReference w:type="default" r:id="rId14"/>
      <w:pgSz w:w="11906" w:h="16838"/>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1780" w:rsidRDefault="00DC1780" w:rsidP="007720C9">
      <w:pPr>
        <w:pStyle w:val="a3"/>
        <w:spacing w:after="0" w:line="240" w:lineRule="auto"/>
      </w:pPr>
      <w:r>
        <w:separator/>
      </w:r>
    </w:p>
  </w:endnote>
  <w:endnote w:type="continuationSeparator" w:id="0">
    <w:p w:rsidR="00DC1780" w:rsidRDefault="00DC1780" w:rsidP="007720C9">
      <w:pPr>
        <w:pStyle w:val="a3"/>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BannikovaAP">
    <w:altName w:val="BannikovaAP"/>
    <w:panose1 w:val="00000000000000000000"/>
    <w:charset w:val="CC"/>
    <w:family w:val="roman"/>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69563"/>
      <w:docPartObj>
        <w:docPartGallery w:val="Page Numbers (Bottom of Page)"/>
        <w:docPartUnique/>
      </w:docPartObj>
    </w:sdtPr>
    <w:sdtEndPr/>
    <w:sdtContent>
      <w:p w:rsidR="00D54ED8" w:rsidRDefault="006503F3">
        <w:pPr>
          <w:pStyle w:val="af4"/>
          <w:jc w:val="right"/>
        </w:pPr>
        <w:r>
          <w:fldChar w:fldCharType="begin"/>
        </w:r>
        <w:r>
          <w:instrText xml:space="preserve"> PAGE   \* MERGEFORMAT </w:instrText>
        </w:r>
        <w:r>
          <w:fldChar w:fldCharType="separate"/>
        </w:r>
        <w:r>
          <w:rPr>
            <w:noProof/>
          </w:rPr>
          <w:t>2</w:t>
        </w:r>
        <w:r>
          <w:rPr>
            <w:noProof/>
          </w:rPr>
          <w:fldChar w:fldCharType="end"/>
        </w:r>
      </w:p>
    </w:sdtContent>
  </w:sdt>
  <w:p w:rsidR="00D54ED8" w:rsidRDefault="00D54ED8">
    <w:pPr>
      <w:pStyle w:val="af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1780" w:rsidRDefault="00DC1780" w:rsidP="007720C9">
      <w:pPr>
        <w:pStyle w:val="a3"/>
        <w:spacing w:after="0" w:line="240" w:lineRule="auto"/>
      </w:pPr>
      <w:r>
        <w:separator/>
      </w:r>
    </w:p>
  </w:footnote>
  <w:footnote w:type="continuationSeparator" w:id="0">
    <w:p w:rsidR="00DC1780" w:rsidRDefault="00DC1780" w:rsidP="007720C9">
      <w:pPr>
        <w:pStyle w:val="a3"/>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name w:val="WW8Num3"/>
    <w:lvl w:ilvl="0">
      <w:start w:val="1"/>
      <w:numFmt w:val="bullet"/>
      <w:lvlText w:val=""/>
      <w:lvlJc w:val="left"/>
      <w:pPr>
        <w:tabs>
          <w:tab w:val="num" w:pos="1440"/>
        </w:tabs>
        <w:ind w:left="1440" w:hanging="360"/>
      </w:pPr>
      <w:rPr>
        <w:rFonts w:ascii="Symbol" w:hAnsi="Symbol"/>
      </w:rPr>
    </w:lvl>
  </w:abstractNum>
  <w:abstractNum w:abstractNumId="1">
    <w:nsid w:val="00000006"/>
    <w:multiLevelType w:val="singleLevel"/>
    <w:tmpl w:val="00000006"/>
    <w:name w:val="WW8Num6"/>
    <w:lvl w:ilvl="0">
      <w:start w:val="1"/>
      <w:numFmt w:val="bullet"/>
      <w:lvlText w:val=""/>
      <w:lvlJc w:val="left"/>
      <w:pPr>
        <w:tabs>
          <w:tab w:val="num" w:pos="720"/>
        </w:tabs>
        <w:ind w:left="720" w:hanging="360"/>
      </w:pPr>
      <w:rPr>
        <w:rFonts w:ascii="Symbol" w:hAnsi="Symbol"/>
      </w:rPr>
    </w:lvl>
  </w:abstractNum>
  <w:abstractNum w:abstractNumId="2">
    <w:nsid w:val="00000007"/>
    <w:multiLevelType w:val="singleLevel"/>
    <w:tmpl w:val="00000007"/>
    <w:name w:val="WW8Num7"/>
    <w:lvl w:ilvl="0">
      <w:start w:val="1"/>
      <w:numFmt w:val="bullet"/>
      <w:lvlText w:val=""/>
      <w:lvlJc w:val="left"/>
      <w:pPr>
        <w:tabs>
          <w:tab w:val="num" w:pos="567"/>
        </w:tabs>
        <w:ind w:left="567" w:hanging="567"/>
      </w:pPr>
      <w:rPr>
        <w:rFonts w:ascii="Symbol" w:hAnsi="Symbol"/>
        <w:sz w:val="20"/>
      </w:rPr>
    </w:lvl>
  </w:abstractNum>
  <w:abstractNum w:abstractNumId="3">
    <w:nsid w:val="072F50AC"/>
    <w:multiLevelType w:val="hybridMultilevel"/>
    <w:tmpl w:val="811A5244"/>
    <w:lvl w:ilvl="0" w:tplc="FFFFFFFF">
      <w:start w:val="1"/>
      <w:numFmt w:val="decimal"/>
      <w:lvlText w:val="%1."/>
      <w:lvlJc w:val="left"/>
      <w:pPr>
        <w:ind w:left="1287" w:hanging="360"/>
      </w:pPr>
      <w:rPr>
        <w:rFonts w:cs="Times New Roman"/>
      </w:rPr>
    </w:lvl>
    <w:lvl w:ilvl="1" w:tplc="FFFFFFFF">
      <w:numFmt w:val="none"/>
      <w:lvlText w:val=""/>
      <w:lvlJc w:val="left"/>
      <w:pPr>
        <w:tabs>
          <w:tab w:val="num" w:pos="360"/>
        </w:tabs>
      </w:pPr>
      <w:rPr>
        <w:rFonts w:cs="Times New Roman"/>
      </w:rPr>
    </w:lvl>
    <w:lvl w:ilvl="2" w:tplc="FFFFFFFF">
      <w:numFmt w:val="none"/>
      <w:lvlText w:val=""/>
      <w:lvlJc w:val="left"/>
      <w:pPr>
        <w:tabs>
          <w:tab w:val="num" w:pos="360"/>
        </w:tabs>
      </w:pPr>
      <w:rPr>
        <w:rFonts w:cs="Times New Roman"/>
      </w:rPr>
    </w:lvl>
    <w:lvl w:ilvl="3" w:tplc="FFFFFFFF">
      <w:numFmt w:val="none"/>
      <w:lvlText w:val=""/>
      <w:lvlJc w:val="left"/>
      <w:pPr>
        <w:tabs>
          <w:tab w:val="num" w:pos="360"/>
        </w:tabs>
      </w:pPr>
      <w:rPr>
        <w:rFonts w:cs="Times New Roman"/>
      </w:rPr>
    </w:lvl>
    <w:lvl w:ilvl="4" w:tplc="FFFFFFFF">
      <w:numFmt w:val="none"/>
      <w:lvlText w:val=""/>
      <w:lvlJc w:val="left"/>
      <w:pPr>
        <w:tabs>
          <w:tab w:val="num" w:pos="360"/>
        </w:tabs>
      </w:pPr>
      <w:rPr>
        <w:rFonts w:cs="Times New Roman"/>
      </w:rPr>
    </w:lvl>
    <w:lvl w:ilvl="5" w:tplc="FFFFFFFF">
      <w:numFmt w:val="none"/>
      <w:lvlText w:val=""/>
      <w:lvlJc w:val="left"/>
      <w:pPr>
        <w:tabs>
          <w:tab w:val="num" w:pos="360"/>
        </w:tabs>
      </w:pPr>
      <w:rPr>
        <w:rFonts w:cs="Times New Roman"/>
      </w:rPr>
    </w:lvl>
    <w:lvl w:ilvl="6" w:tplc="FFFFFFFF">
      <w:numFmt w:val="none"/>
      <w:lvlText w:val=""/>
      <w:lvlJc w:val="left"/>
      <w:pPr>
        <w:tabs>
          <w:tab w:val="num" w:pos="360"/>
        </w:tabs>
      </w:pPr>
      <w:rPr>
        <w:rFonts w:cs="Times New Roman"/>
      </w:rPr>
    </w:lvl>
    <w:lvl w:ilvl="7" w:tplc="FFFFFFFF">
      <w:numFmt w:val="none"/>
      <w:lvlText w:val=""/>
      <w:lvlJc w:val="left"/>
      <w:pPr>
        <w:tabs>
          <w:tab w:val="num" w:pos="360"/>
        </w:tabs>
      </w:pPr>
      <w:rPr>
        <w:rFonts w:cs="Times New Roman"/>
      </w:rPr>
    </w:lvl>
    <w:lvl w:ilvl="8" w:tplc="FFFFFFFF">
      <w:numFmt w:val="none"/>
      <w:lvlText w:val=""/>
      <w:lvlJc w:val="left"/>
      <w:pPr>
        <w:tabs>
          <w:tab w:val="num" w:pos="360"/>
        </w:tabs>
      </w:pPr>
      <w:rPr>
        <w:rFonts w:cs="Times New Roman"/>
      </w:rPr>
    </w:lvl>
  </w:abstractNum>
  <w:abstractNum w:abstractNumId="4">
    <w:nsid w:val="0B3F0F27"/>
    <w:multiLevelType w:val="hybridMultilevel"/>
    <w:tmpl w:val="027CAF30"/>
    <w:lvl w:ilvl="0" w:tplc="0419000F">
      <w:start w:val="1"/>
      <w:numFmt w:val="decimal"/>
      <w:lvlText w:val="%1."/>
      <w:lvlJc w:val="left"/>
      <w:pPr>
        <w:tabs>
          <w:tab w:val="num" w:pos="720"/>
        </w:tabs>
        <w:ind w:left="720" w:hanging="360"/>
      </w:pPr>
      <w:rPr>
        <w:rFont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F7E1351"/>
    <w:multiLevelType w:val="hybridMultilevel"/>
    <w:tmpl w:val="94C4C08A"/>
    <w:lvl w:ilvl="0" w:tplc="267E3302">
      <w:start w:val="1"/>
      <w:numFmt w:val="decimal"/>
      <w:lvlText w:val="%1."/>
      <w:lvlJc w:val="left"/>
      <w:pPr>
        <w:ind w:left="36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FF30CBB"/>
    <w:multiLevelType w:val="multilevel"/>
    <w:tmpl w:val="0992A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1801B10"/>
    <w:multiLevelType w:val="multilevel"/>
    <w:tmpl w:val="DC16CE1E"/>
    <w:lvl w:ilvl="0">
      <w:start w:val="1"/>
      <w:numFmt w:val="decimal"/>
      <w:lvlText w:val="1.%1."/>
      <w:lvlJc w:val="left"/>
      <w:rPr>
        <w:rFonts w:ascii="Times New Roman" w:eastAsia="Times New Roman" w:hAnsi="Times New Roman" w:cs="Times New Roman"/>
        <w:b w:val="0"/>
        <w:bCs w:val="0"/>
        <w:i/>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1953CD8"/>
    <w:multiLevelType w:val="multilevel"/>
    <w:tmpl w:val="E3A03598"/>
    <w:lvl w:ilvl="0">
      <w:start w:val="1"/>
      <w:numFmt w:val="decimal"/>
      <w:lvlText w:val="2.%1."/>
      <w:lvlJc w:val="left"/>
      <w:rPr>
        <w:rFonts w:ascii="Times New Roman" w:eastAsia="Times New Roman" w:hAnsi="Times New Roman" w:cs="Times New Roman"/>
        <w:b w:val="0"/>
        <w:bCs w:val="0"/>
        <w:i/>
        <w:iCs/>
        <w:smallCaps w:val="0"/>
        <w:strike w:val="0"/>
        <w:color w:val="000000"/>
        <w:spacing w:val="0"/>
        <w:w w:val="100"/>
        <w:position w:val="0"/>
        <w:sz w:val="27"/>
        <w:szCs w:val="27"/>
        <w:u w:val="none"/>
      </w:rPr>
    </w:lvl>
    <w:lvl w:ilvl="1">
      <w:start w:val="2"/>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3">
      <w:start w:val="1"/>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4">
      <w:start w:val="1"/>
      <w:numFmt w:val="decimal"/>
      <w:lvlText w:val="%5."/>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F7C1A72"/>
    <w:multiLevelType w:val="multilevel"/>
    <w:tmpl w:val="722EDC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70C25E5"/>
    <w:multiLevelType w:val="multilevel"/>
    <w:tmpl w:val="0DD871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A954E4F"/>
    <w:multiLevelType w:val="multilevel"/>
    <w:tmpl w:val="F0C07CA2"/>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14D161F"/>
    <w:multiLevelType w:val="hybridMultilevel"/>
    <w:tmpl w:val="AE8E224E"/>
    <w:lvl w:ilvl="0" w:tplc="0419000F">
      <w:start w:val="1"/>
      <w:numFmt w:val="decimal"/>
      <w:lvlText w:val="%1."/>
      <w:lvlJc w:val="left"/>
      <w:pPr>
        <w:tabs>
          <w:tab w:val="num" w:pos="720"/>
        </w:tabs>
        <w:ind w:left="720" w:hanging="360"/>
      </w:pPr>
      <w:rPr>
        <w:rFont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380E3E38"/>
    <w:multiLevelType w:val="multilevel"/>
    <w:tmpl w:val="5E8466A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B986534"/>
    <w:multiLevelType w:val="hybridMultilevel"/>
    <w:tmpl w:val="B420AFAA"/>
    <w:lvl w:ilvl="0" w:tplc="FFFFFFFF">
      <w:start w:val="1"/>
      <w:numFmt w:val="decimal"/>
      <w:lvlText w:val="%1."/>
      <w:lvlJc w:val="left"/>
      <w:pPr>
        <w:ind w:left="1287" w:hanging="360"/>
      </w:pPr>
      <w:rPr>
        <w:rFonts w:cs="Times New Roman"/>
      </w:rPr>
    </w:lvl>
    <w:lvl w:ilvl="1" w:tplc="FFFFFFFF" w:tentative="1">
      <w:start w:val="1"/>
      <w:numFmt w:val="lowerLetter"/>
      <w:lvlText w:val="%2."/>
      <w:lvlJc w:val="left"/>
      <w:pPr>
        <w:ind w:left="2007" w:hanging="360"/>
      </w:pPr>
      <w:rPr>
        <w:rFonts w:cs="Times New Roman"/>
      </w:rPr>
    </w:lvl>
    <w:lvl w:ilvl="2" w:tplc="FFFFFFFF" w:tentative="1">
      <w:start w:val="1"/>
      <w:numFmt w:val="lowerRoman"/>
      <w:lvlText w:val="%3."/>
      <w:lvlJc w:val="right"/>
      <w:pPr>
        <w:ind w:left="2727" w:hanging="180"/>
      </w:pPr>
      <w:rPr>
        <w:rFonts w:cs="Times New Roman"/>
      </w:rPr>
    </w:lvl>
    <w:lvl w:ilvl="3" w:tplc="FFFFFFFF" w:tentative="1">
      <w:start w:val="1"/>
      <w:numFmt w:val="decimal"/>
      <w:lvlText w:val="%4."/>
      <w:lvlJc w:val="left"/>
      <w:pPr>
        <w:ind w:left="3447" w:hanging="360"/>
      </w:pPr>
      <w:rPr>
        <w:rFonts w:cs="Times New Roman"/>
      </w:rPr>
    </w:lvl>
    <w:lvl w:ilvl="4" w:tplc="FFFFFFFF" w:tentative="1">
      <w:start w:val="1"/>
      <w:numFmt w:val="lowerLetter"/>
      <w:lvlText w:val="%5."/>
      <w:lvlJc w:val="left"/>
      <w:pPr>
        <w:ind w:left="4167" w:hanging="360"/>
      </w:pPr>
      <w:rPr>
        <w:rFonts w:cs="Times New Roman"/>
      </w:rPr>
    </w:lvl>
    <w:lvl w:ilvl="5" w:tplc="FFFFFFFF" w:tentative="1">
      <w:start w:val="1"/>
      <w:numFmt w:val="lowerRoman"/>
      <w:lvlText w:val="%6."/>
      <w:lvlJc w:val="right"/>
      <w:pPr>
        <w:ind w:left="4887" w:hanging="180"/>
      </w:pPr>
      <w:rPr>
        <w:rFonts w:cs="Times New Roman"/>
      </w:rPr>
    </w:lvl>
    <w:lvl w:ilvl="6" w:tplc="FFFFFFFF" w:tentative="1">
      <w:start w:val="1"/>
      <w:numFmt w:val="decimal"/>
      <w:lvlText w:val="%7."/>
      <w:lvlJc w:val="left"/>
      <w:pPr>
        <w:ind w:left="5607" w:hanging="360"/>
      </w:pPr>
      <w:rPr>
        <w:rFonts w:cs="Times New Roman"/>
      </w:rPr>
    </w:lvl>
    <w:lvl w:ilvl="7" w:tplc="FFFFFFFF" w:tentative="1">
      <w:start w:val="1"/>
      <w:numFmt w:val="lowerLetter"/>
      <w:lvlText w:val="%8."/>
      <w:lvlJc w:val="left"/>
      <w:pPr>
        <w:ind w:left="6327" w:hanging="360"/>
      </w:pPr>
      <w:rPr>
        <w:rFonts w:cs="Times New Roman"/>
      </w:rPr>
    </w:lvl>
    <w:lvl w:ilvl="8" w:tplc="FFFFFFFF" w:tentative="1">
      <w:start w:val="1"/>
      <w:numFmt w:val="lowerRoman"/>
      <w:lvlText w:val="%9."/>
      <w:lvlJc w:val="right"/>
      <w:pPr>
        <w:ind w:left="7047" w:hanging="180"/>
      </w:pPr>
      <w:rPr>
        <w:rFonts w:cs="Times New Roman"/>
      </w:rPr>
    </w:lvl>
  </w:abstractNum>
  <w:abstractNum w:abstractNumId="15">
    <w:nsid w:val="46915CC8"/>
    <w:multiLevelType w:val="multilevel"/>
    <w:tmpl w:val="5434DE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8064449"/>
    <w:multiLevelType w:val="multilevel"/>
    <w:tmpl w:val="B3FA1F14"/>
    <w:lvl w:ilvl="0">
      <w:start w:val="1"/>
      <w:numFmt w:val="upperRoman"/>
      <w:lvlText w:val="%1."/>
      <w:lvlJc w:val="left"/>
      <w:pPr>
        <w:ind w:left="1080" w:hanging="72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nsid w:val="492A1C43"/>
    <w:multiLevelType w:val="multilevel"/>
    <w:tmpl w:val="E3A03598"/>
    <w:lvl w:ilvl="0">
      <w:start w:val="1"/>
      <w:numFmt w:val="decimal"/>
      <w:lvlText w:val="2.%1."/>
      <w:lvlJc w:val="left"/>
      <w:rPr>
        <w:rFonts w:ascii="Times New Roman" w:eastAsia="Times New Roman" w:hAnsi="Times New Roman" w:cs="Times New Roman"/>
        <w:b w:val="0"/>
        <w:bCs w:val="0"/>
        <w:i/>
        <w:iCs/>
        <w:smallCaps w:val="0"/>
        <w:strike w:val="0"/>
        <w:color w:val="000000"/>
        <w:spacing w:val="0"/>
        <w:w w:val="100"/>
        <w:position w:val="0"/>
        <w:sz w:val="27"/>
        <w:szCs w:val="27"/>
        <w:u w:val="none"/>
      </w:rPr>
    </w:lvl>
    <w:lvl w:ilvl="1">
      <w:start w:val="2"/>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3">
      <w:start w:val="1"/>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4">
      <w:start w:val="1"/>
      <w:numFmt w:val="decimal"/>
      <w:lvlText w:val="%5."/>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D56256A"/>
    <w:multiLevelType w:val="hybridMultilevel"/>
    <w:tmpl w:val="A88CA2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61D3FDB"/>
    <w:multiLevelType w:val="multilevel"/>
    <w:tmpl w:val="E3A03598"/>
    <w:lvl w:ilvl="0">
      <w:start w:val="1"/>
      <w:numFmt w:val="decimal"/>
      <w:lvlText w:val="2.%1."/>
      <w:lvlJc w:val="left"/>
      <w:rPr>
        <w:rFonts w:ascii="Times New Roman" w:eastAsia="Times New Roman" w:hAnsi="Times New Roman" w:cs="Times New Roman"/>
        <w:b w:val="0"/>
        <w:bCs w:val="0"/>
        <w:i/>
        <w:iCs/>
        <w:smallCaps w:val="0"/>
        <w:strike w:val="0"/>
        <w:color w:val="000000"/>
        <w:spacing w:val="0"/>
        <w:w w:val="100"/>
        <w:position w:val="0"/>
        <w:sz w:val="27"/>
        <w:szCs w:val="27"/>
        <w:u w:val="none"/>
      </w:rPr>
    </w:lvl>
    <w:lvl w:ilvl="1">
      <w:start w:val="2"/>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3">
      <w:start w:val="1"/>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4">
      <w:start w:val="1"/>
      <w:numFmt w:val="decimal"/>
      <w:lvlText w:val="%5."/>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6C24750C"/>
    <w:multiLevelType w:val="hybridMultilevel"/>
    <w:tmpl w:val="2BDCDD56"/>
    <w:lvl w:ilvl="0" w:tplc="0419000F">
      <w:start w:val="1"/>
      <w:numFmt w:val="decimal"/>
      <w:lvlText w:val="%1."/>
      <w:lvlJc w:val="left"/>
      <w:pPr>
        <w:tabs>
          <w:tab w:val="num" w:pos="720"/>
        </w:tabs>
        <w:ind w:left="720" w:hanging="360"/>
      </w:pPr>
      <w:rPr>
        <w:rFont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6D68040F"/>
    <w:multiLevelType w:val="hybridMultilevel"/>
    <w:tmpl w:val="0D9098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EE50A13"/>
    <w:multiLevelType w:val="multilevel"/>
    <w:tmpl w:val="3E2215FA"/>
    <w:lvl w:ilvl="0">
      <w:start w:val="5"/>
      <w:numFmt w:val="decimal"/>
      <w:lvlText w:val="1.%1."/>
      <w:lvlJc w:val="left"/>
      <w:rPr>
        <w:rFonts w:ascii="Times New Roman" w:eastAsia="Times New Roman" w:hAnsi="Times New Roman" w:cs="Times New Roman"/>
        <w:b w:val="0"/>
        <w:bCs w:val="0"/>
        <w:i/>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7BB105C5"/>
    <w:multiLevelType w:val="multilevel"/>
    <w:tmpl w:val="DC16CE1E"/>
    <w:lvl w:ilvl="0">
      <w:start w:val="1"/>
      <w:numFmt w:val="decimal"/>
      <w:lvlText w:val="1.%1."/>
      <w:lvlJc w:val="left"/>
      <w:rPr>
        <w:rFonts w:ascii="Times New Roman" w:eastAsia="Times New Roman" w:hAnsi="Times New Roman" w:cs="Times New Roman"/>
        <w:b w:val="0"/>
        <w:bCs w:val="0"/>
        <w:i/>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7BB10D69"/>
    <w:multiLevelType w:val="multilevel"/>
    <w:tmpl w:val="50EE1FA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7E0F6815"/>
    <w:multiLevelType w:val="multilevel"/>
    <w:tmpl w:val="BDD422F4"/>
    <w:lvl w:ilvl="0">
      <w:start w:val="1"/>
      <w:numFmt w:val="decimal"/>
      <w:lvlText w:val="%1"/>
      <w:lvlJc w:val="left"/>
      <w:pPr>
        <w:ind w:left="540" w:hanging="540"/>
      </w:pPr>
      <w:rPr>
        <w:rFonts w:hint="default"/>
      </w:rPr>
    </w:lvl>
    <w:lvl w:ilvl="1">
      <w:start w:val="1"/>
      <w:numFmt w:val="decimal"/>
      <w:lvlText w:val="%2."/>
      <w:lvlJc w:val="left"/>
      <w:pPr>
        <w:ind w:left="540" w:hanging="540"/>
      </w:pPr>
      <w:rPr>
        <w:rFonts w:ascii="Times New Roman" w:eastAsia="Times New Roman" w:hAnsi="Times New Roman" w:cs="Times New Roman"/>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6"/>
  </w:num>
  <w:num w:numId="2">
    <w:abstractNumId w:val="14"/>
  </w:num>
  <w:num w:numId="3">
    <w:abstractNumId w:val="3"/>
  </w:num>
  <w:num w:numId="4">
    <w:abstractNumId w:val="20"/>
  </w:num>
  <w:num w:numId="5">
    <w:abstractNumId w:val="4"/>
  </w:num>
  <w:num w:numId="6">
    <w:abstractNumId w:val="12"/>
  </w:num>
  <w:num w:numId="7">
    <w:abstractNumId w:val="10"/>
  </w:num>
  <w:num w:numId="8">
    <w:abstractNumId w:val="9"/>
  </w:num>
  <w:num w:numId="9">
    <w:abstractNumId w:val="15"/>
  </w:num>
  <w:num w:numId="10">
    <w:abstractNumId w:val="6"/>
  </w:num>
  <w:num w:numId="11">
    <w:abstractNumId w:val="7"/>
  </w:num>
  <w:num w:numId="12">
    <w:abstractNumId w:val="23"/>
  </w:num>
  <w:num w:numId="13">
    <w:abstractNumId w:val="24"/>
  </w:num>
  <w:num w:numId="14">
    <w:abstractNumId w:val="11"/>
  </w:num>
  <w:num w:numId="15">
    <w:abstractNumId w:val="22"/>
  </w:num>
  <w:num w:numId="16">
    <w:abstractNumId w:val="17"/>
  </w:num>
  <w:num w:numId="17">
    <w:abstractNumId w:val="19"/>
  </w:num>
  <w:num w:numId="18">
    <w:abstractNumId w:val="8"/>
  </w:num>
  <w:num w:numId="19">
    <w:abstractNumId w:val="13"/>
  </w:num>
  <w:num w:numId="20">
    <w:abstractNumId w:val="1"/>
  </w:num>
  <w:num w:numId="21">
    <w:abstractNumId w:val="2"/>
  </w:num>
  <w:num w:numId="22">
    <w:abstractNumId w:val="0"/>
  </w:num>
  <w:num w:numId="23">
    <w:abstractNumId w:val="25"/>
  </w:num>
  <w:num w:numId="24">
    <w:abstractNumId w:val="18"/>
  </w:num>
  <w:num w:numId="25">
    <w:abstractNumId w:val="21"/>
  </w:num>
  <w:num w:numId="2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8D6B2B"/>
    <w:rsid w:val="000073D9"/>
    <w:rsid w:val="000164F4"/>
    <w:rsid w:val="00037AA3"/>
    <w:rsid w:val="0004258D"/>
    <w:rsid w:val="000865C8"/>
    <w:rsid w:val="000974C2"/>
    <w:rsid w:val="000B4C51"/>
    <w:rsid w:val="000F17E3"/>
    <w:rsid w:val="000F7FBC"/>
    <w:rsid w:val="001050B9"/>
    <w:rsid w:val="001110D9"/>
    <w:rsid w:val="00184380"/>
    <w:rsid w:val="00186225"/>
    <w:rsid w:val="001B107F"/>
    <w:rsid w:val="001B1ACF"/>
    <w:rsid w:val="001B5E6C"/>
    <w:rsid w:val="001D63BF"/>
    <w:rsid w:val="00235172"/>
    <w:rsid w:val="00236891"/>
    <w:rsid w:val="00261FC3"/>
    <w:rsid w:val="002D69BF"/>
    <w:rsid w:val="002E1203"/>
    <w:rsid w:val="003645C6"/>
    <w:rsid w:val="00371C11"/>
    <w:rsid w:val="0037591E"/>
    <w:rsid w:val="0038634A"/>
    <w:rsid w:val="00390300"/>
    <w:rsid w:val="003B41BE"/>
    <w:rsid w:val="003B7554"/>
    <w:rsid w:val="003D01D8"/>
    <w:rsid w:val="003F31DF"/>
    <w:rsid w:val="003F3BF5"/>
    <w:rsid w:val="0044611D"/>
    <w:rsid w:val="004740E9"/>
    <w:rsid w:val="004A1EDA"/>
    <w:rsid w:val="004E7D9D"/>
    <w:rsid w:val="004F3911"/>
    <w:rsid w:val="00521164"/>
    <w:rsid w:val="00543A51"/>
    <w:rsid w:val="00553AF9"/>
    <w:rsid w:val="00562FD9"/>
    <w:rsid w:val="00580472"/>
    <w:rsid w:val="00583AFB"/>
    <w:rsid w:val="00584F0A"/>
    <w:rsid w:val="005A4438"/>
    <w:rsid w:val="005B6263"/>
    <w:rsid w:val="005C3604"/>
    <w:rsid w:val="005C461C"/>
    <w:rsid w:val="005D61BB"/>
    <w:rsid w:val="005F0F97"/>
    <w:rsid w:val="00602ADA"/>
    <w:rsid w:val="00604C3B"/>
    <w:rsid w:val="00613F67"/>
    <w:rsid w:val="006503F3"/>
    <w:rsid w:val="00660059"/>
    <w:rsid w:val="00666905"/>
    <w:rsid w:val="0067195A"/>
    <w:rsid w:val="00676A2A"/>
    <w:rsid w:val="00711407"/>
    <w:rsid w:val="00741913"/>
    <w:rsid w:val="00764353"/>
    <w:rsid w:val="007720C9"/>
    <w:rsid w:val="0077285E"/>
    <w:rsid w:val="00785C78"/>
    <w:rsid w:val="007C2911"/>
    <w:rsid w:val="007C6DB7"/>
    <w:rsid w:val="007E7F1E"/>
    <w:rsid w:val="00817311"/>
    <w:rsid w:val="00825AF7"/>
    <w:rsid w:val="00885ABC"/>
    <w:rsid w:val="008D3BF0"/>
    <w:rsid w:val="008D665E"/>
    <w:rsid w:val="008D6B2B"/>
    <w:rsid w:val="00915D0F"/>
    <w:rsid w:val="00977599"/>
    <w:rsid w:val="00987265"/>
    <w:rsid w:val="009F59FE"/>
    <w:rsid w:val="00A05566"/>
    <w:rsid w:val="00A171D8"/>
    <w:rsid w:val="00A22E9C"/>
    <w:rsid w:val="00A37A82"/>
    <w:rsid w:val="00A440D5"/>
    <w:rsid w:val="00A8214D"/>
    <w:rsid w:val="00A91B80"/>
    <w:rsid w:val="00A94F85"/>
    <w:rsid w:val="00AB6A16"/>
    <w:rsid w:val="00AE080A"/>
    <w:rsid w:val="00AE0F6E"/>
    <w:rsid w:val="00B149C9"/>
    <w:rsid w:val="00B656AE"/>
    <w:rsid w:val="00B93FCB"/>
    <w:rsid w:val="00B9495D"/>
    <w:rsid w:val="00BB2DD3"/>
    <w:rsid w:val="00BD7C81"/>
    <w:rsid w:val="00BE387B"/>
    <w:rsid w:val="00BE52B6"/>
    <w:rsid w:val="00BE692C"/>
    <w:rsid w:val="00BF6F78"/>
    <w:rsid w:val="00C7573E"/>
    <w:rsid w:val="00C96883"/>
    <w:rsid w:val="00CA41F8"/>
    <w:rsid w:val="00CA7894"/>
    <w:rsid w:val="00CD34BE"/>
    <w:rsid w:val="00CE6305"/>
    <w:rsid w:val="00CF5EB8"/>
    <w:rsid w:val="00D03DA6"/>
    <w:rsid w:val="00D06BF4"/>
    <w:rsid w:val="00D107D2"/>
    <w:rsid w:val="00D13861"/>
    <w:rsid w:val="00D322D1"/>
    <w:rsid w:val="00D44DEB"/>
    <w:rsid w:val="00D51398"/>
    <w:rsid w:val="00D54ED8"/>
    <w:rsid w:val="00D66788"/>
    <w:rsid w:val="00D80C2C"/>
    <w:rsid w:val="00D87B3F"/>
    <w:rsid w:val="00D96EF9"/>
    <w:rsid w:val="00DA2069"/>
    <w:rsid w:val="00DB1FD5"/>
    <w:rsid w:val="00DC1780"/>
    <w:rsid w:val="00DC5891"/>
    <w:rsid w:val="00DC684C"/>
    <w:rsid w:val="00DD6A58"/>
    <w:rsid w:val="00E106A3"/>
    <w:rsid w:val="00E63D7F"/>
    <w:rsid w:val="00E80370"/>
    <w:rsid w:val="00EA6DDC"/>
    <w:rsid w:val="00EC228C"/>
    <w:rsid w:val="00F118FC"/>
    <w:rsid w:val="00F120B3"/>
    <w:rsid w:val="00F36625"/>
    <w:rsid w:val="00F81A76"/>
    <w:rsid w:val="00F83928"/>
    <w:rsid w:val="00F87FEC"/>
    <w:rsid w:val="00F91E30"/>
    <w:rsid w:val="00FC51A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3BF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8D6B2B"/>
    <w:pPr>
      <w:ind w:left="720"/>
      <w:contextualSpacing/>
    </w:pPr>
  </w:style>
  <w:style w:type="paragraph" w:styleId="a4">
    <w:name w:val="Body Text Indent"/>
    <w:basedOn w:val="a"/>
    <w:link w:val="a5"/>
    <w:rsid w:val="00543A51"/>
    <w:pPr>
      <w:spacing w:after="0" w:line="240" w:lineRule="auto"/>
      <w:ind w:left="-720"/>
    </w:pPr>
    <w:rPr>
      <w:rFonts w:ascii="Times New Roman" w:eastAsia="Times New Roman" w:hAnsi="Times New Roman" w:cs="Times New Roman"/>
      <w:sz w:val="32"/>
      <w:szCs w:val="24"/>
    </w:rPr>
  </w:style>
  <w:style w:type="character" w:customStyle="1" w:styleId="a5">
    <w:name w:val="Основной текст с отступом Знак"/>
    <w:basedOn w:val="a0"/>
    <w:link w:val="a4"/>
    <w:rsid w:val="00543A51"/>
    <w:rPr>
      <w:rFonts w:ascii="Times New Roman" w:eastAsia="Times New Roman" w:hAnsi="Times New Roman" w:cs="Times New Roman"/>
      <w:sz w:val="32"/>
      <w:szCs w:val="24"/>
    </w:rPr>
  </w:style>
  <w:style w:type="character" w:customStyle="1" w:styleId="c1">
    <w:name w:val="c1"/>
    <w:basedOn w:val="a0"/>
    <w:rsid w:val="00543A51"/>
  </w:style>
  <w:style w:type="character" w:customStyle="1" w:styleId="c28c32">
    <w:name w:val="c28 c32"/>
    <w:basedOn w:val="a0"/>
    <w:rsid w:val="00543A51"/>
  </w:style>
  <w:style w:type="paragraph" w:styleId="a6">
    <w:name w:val="No Spacing"/>
    <w:uiPriority w:val="1"/>
    <w:qFormat/>
    <w:rsid w:val="00390300"/>
    <w:pPr>
      <w:spacing w:after="0" w:line="240" w:lineRule="auto"/>
    </w:pPr>
    <w:rPr>
      <w:rFonts w:eastAsiaTheme="minorHAnsi"/>
      <w:lang w:eastAsia="en-US"/>
    </w:rPr>
  </w:style>
  <w:style w:type="character" w:customStyle="1" w:styleId="a7">
    <w:name w:val="Основной текст_"/>
    <w:basedOn w:val="a0"/>
    <w:link w:val="8"/>
    <w:rsid w:val="00666905"/>
    <w:rPr>
      <w:rFonts w:ascii="Times New Roman" w:eastAsia="Times New Roman" w:hAnsi="Times New Roman" w:cs="Times New Roman"/>
      <w:sz w:val="27"/>
      <w:szCs w:val="27"/>
      <w:shd w:val="clear" w:color="auto" w:fill="FFFFFF"/>
    </w:rPr>
  </w:style>
  <w:style w:type="paragraph" w:customStyle="1" w:styleId="8">
    <w:name w:val="Основной текст8"/>
    <w:basedOn w:val="a"/>
    <w:link w:val="a7"/>
    <w:rsid w:val="00666905"/>
    <w:pPr>
      <w:shd w:val="clear" w:color="auto" w:fill="FFFFFF"/>
      <w:spacing w:before="540" w:after="0" w:line="480" w:lineRule="exact"/>
      <w:ind w:hanging="700"/>
      <w:jc w:val="both"/>
    </w:pPr>
    <w:rPr>
      <w:rFonts w:ascii="Times New Roman" w:eastAsia="Times New Roman" w:hAnsi="Times New Roman" w:cs="Times New Roman"/>
      <w:sz w:val="27"/>
      <w:szCs w:val="27"/>
    </w:rPr>
  </w:style>
  <w:style w:type="character" w:customStyle="1" w:styleId="2">
    <w:name w:val="Заголовок №2_"/>
    <w:basedOn w:val="a0"/>
    <w:link w:val="21"/>
    <w:rsid w:val="00666905"/>
    <w:rPr>
      <w:rFonts w:ascii="Times New Roman" w:eastAsia="Times New Roman" w:hAnsi="Times New Roman" w:cs="Times New Roman"/>
      <w:sz w:val="27"/>
      <w:szCs w:val="27"/>
      <w:shd w:val="clear" w:color="auto" w:fill="FFFFFF"/>
    </w:rPr>
  </w:style>
  <w:style w:type="paragraph" w:customStyle="1" w:styleId="21">
    <w:name w:val="Заголовок №21"/>
    <w:basedOn w:val="a"/>
    <w:link w:val="2"/>
    <w:rsid w:val="00666905"/>
    <w:pPr>
      <w:shd w:val="clear" w:color="auto" w:fill="FFFFFF"/>
      <w:spacing w:after="0" w:line="0" w:lineRule="atLeast"/>
      <w:outlineLvl w:val="1"/>
    </w:pPr>
    <w:rPr>
      <w:rFonts w:ascii="Times New Roman" w:eastAsia="Times New Roman" w:hAnsi="Times New Roman" w:cs="Times New Roman"/>
      <w:sz w:val="27"/>
      <w:szCs w:val="27"/>
    </w:rPr>
  </w:style>
  <w:style w:type="character" w:customStyle="1" w:styleId="20">
    <w:name w:val="Заголовок №2"/>
    <w:basedOn w:val="2"/>
    <w:rsid w:val="00666905"/>
    <w:rPr>
      <w:rFonts w:ascii="Times New Roman" w:eastAsia="Times New Roman" w:hAnsi="Times New Roman" w:cs="Times New Roman"/>
      <w:sz w:val="27"/>
      <w:szCs w:val="27"/>
      <w:shd w:val="clear" w:color="auto" w:fill="FFFFFF"/>
    </w:rPr>
  </w:style>
  <w:style w:type="character" w:customStyle="1" w:styleId="9pt">
    <w:name w:val="Основной текст + 9 pt"/>
    <w:basedOn w:val="a7"/>
    <w:rsid w:val="00666905"/>
    <w:rPr>
      <w:rFonts w:ascii="Times New Roman" w:eastAsia="Times New Roman" w:hAnsi="Times New Roman" w:cs="Times New Roman"/>
      <w:sz w:val="18"/>
      <w:szCs w:val="18"/>
      <w:shd w:val="clear" w:color="auto" w:fill="FFFFFF"/>
    </w:rPr>
  </w:style>
  <w:style w:type="character" w:customStyle="1" w:styleId="22">
    <w:name w:val="Основной текст2"/>
    <w:basedOn w:val="a7"/>
    <w:rsid w:val="00666905"/>
    <w:rPr>
      <w:rFonts w:ascii="Times New Roman" w:eastAsia="Times New Roman" w:hAnsi="Times New Roman" w:cs="Times New Roman"/>
      <w:sz w:val="27"/>
      <w:szCs w:val="27"/>
      <w:shd w:val="clear" w:color="auto" w:fill="FFFFFF"/>
    </w:rPr>
  </w:style>
  <w:style w:type="character" w:customStyle="1" w:styleId="9pt6">
    <w:name w:val="Основной текст + 9 pt6"/>
    <w:basedOn w:val="a7"/>
    <w:rsid w:val="00666905"/>
    <w:rPr>
      <w:rFonts w:ascii="Times New Roman" w:eastAsia="Times New Roman" w:hAnsi="Times New Roman" w:cs="Times New Roman"/>
      <w:sz w:val="18"/>
      <w:szCs w:val="18"/>
      <w:shd w:val="clear" w:color="auto" w:fill="FFFFFF"/>
    </w:rPr>
  </w:style>
  <w:style w:type="character" w:customStyle="1" w:styleId="3">
    <w:name w:val="Основной текст3"/>
    <w:basedOn w:val="a7"/>
    <w:rsid w:val="00666905"/>
    <w:rPr>
      <w:rFonts w:ascii="Times New Roman" w:eastAsia="Times New Roman" w:hAnsi="Times New Roman" w:cs="Times New Roman"/>
      <w:sz w:val="27"/>
      <w:szCs w:val="27"/>
      <w:shd w:val="clear" w:color="auto" w:fill="FFFFFF"/>
    </w:rPr>
  </w:style>
  <w:style w:type="character" w:customStyle="1" w:styleId="4">
    <w:name w:val="Основной текст (4)_"/>
    <w:basedOn w:val="a0"/>
    <w:link w:val="40"/>
    <w:rsid w:val="00D80C2C"/>
    <w:rPr>
      <w:rFonts w:ascii="Times New Roman" w:eastAsia="Times New Roman" w:hAnsi="Times New Roman" w:cs="Times New Roman"/>
      <w:sz w:val="27"/>
      <w:szCs w:val="27"/>
      <w:shd w:val="clear" w:color="auto" w:fill="FFFFFF"/>
    </w:rPr>
  </w:style>
  <w:style w:type="paragraph" w:customStyle="1" w:styleId="40">
    <w:name w:val="Основной текст (4)"/>
    <w:basedOn w:val="a"/>
    <w:link w:val="4"/>
    <w:rsid w:val="00D80C2C"/>
    <w:pPr>
      <w:shd w:val="clear" w:color="auto" w:fill="FFFFFF"/>
      <w:spacing w:after="0" w:line="0" w:lineRule="atLeast"/>
    </w:pPr>
    <w:rPr>
      <w:rFonts w:ascii="Times New Roman" w:eastAsia="Times New Roman" w:hAnsi="Times New Roman" w:cs="Times New Roman"/>
      <w:sz w:val="27"/>
      <w:szCs w:val="27"/>
    </w:rPr>
  </w:style>
  <w:style w:type="character" w:customStyle="1" w:styleId="13">
    <w:name w:val="Основной текст + Курсив13"/>
    <w:basedOn w:val="a7"/>
    <w:rsid w:val="00D322D1"/>
    <w:rPr>
      <w:rFonts w:ascii="Times New Roman" w:eastAsia="Times New Roman" w:hAnsi="Times New Roman" w:cs="Times New Roman"/>
      <w:b w:val="0"/>
      <w:bCs w:val="0"/>
      <w:i/>
      <w:iCs/>
      <w:smallCaps w:val="0"/>
      <w:strike w:val="0"/>
      <w:spacing w:val="0"/>
      <w:sz w:val="27"/>
      <w:szCs w:val="27"/>
      <w:shd w:val="clear" w:color="auto" w:fill="FFFFFF"/>
    </w:rPr>
  </w:style>
  <w:style w:type="character" w:customStyle="1" w:styleId="11">
    <w:name w:val="Основной текст + Курсив11"/>
    <w:basedOn w:val="a7"/>
    <w:rsid w:val="00186225"/>
    <w:rPr>
      <w:rFonts w:ascii="Times New Roman" w:eastAsia="Times New Roman" w:hAnsi="Times New Roman" w:cs="Times New Roman"/>
      <w:b w:val="0"/>
      <w:bCs w:val="0"/>
      <w:i/>
      <w:iCs/>
      <w:smallCaps w:val="0"/>
      <w:strike w:val="0"/>
      <w:spacing w:val="0"/>
      <w:sz w:val="27"/>
      <w:szCs w:val="27"/>
      <w:shd w:val="clear" w:color="auto" w:fill="FFFFFF"/>
    </w:rPr>
  </w:style>
  <w:style w:type="character" w:customStyle="1" w:styleId="10">
    <w:name w:val="Основной текст + Курсив10"/>
    <w:basedOn w:val="a7"/>
    <w:rsid w:val="00235172"/>
    <w:rPr>
      <w:rFonts w:ascii="Times New Roman" w:eastAsia="Times New Roman" w:hAnsi="Times New Roman" w:cs="Times New Roman"/>
      <w:b w:val="0"/>
      <w:bCs w:val="0"/>
      <w:i/>
      <w:iCs/>
      <w:smallCaps w:val="0"/>
      <w:strike w:val="0"/>
      <w:spacing w:val="0"/>
      <w:sz w:val="27"/>
      <w:szCs w:val="27"/>
      <w:shd w:val="clear" w:color="auto" w:fill="FFFFFF"/>
    </w:rPr>
  </w:style>
  <w:style w:type="character" w:customStyle="1" w:styleId="41">
    <w:name w:val="Основной текст4"/>
    <w:basedOn w:val="a7"/>
    <w:rsid w:val="00235172"/>
    <w:rPr>
      <w:rFonts w:ascii="Times New Roman" w:eastAsia="Times New Roman" w:hAnsi="Times New Roman" w:cs="Times New Roman"/>
      <w:b w:val="0"/>
      <w:bCs w:val="0"/>
      <w:i w:val="0"/>
      <w:iCs w:val="0"/>
      <w:smallCaps w:val="0"/>
      <w:strike w:val="0"/>
      <w:spacing w:val="0"/>
      <w:sz w:val="27"/>
      <w:szCs w:val="27"/>
      <w:shd w:val="clear" w:color="auto" w:fill="FFFFFF"/>
    </w:rPr>
  </w:style>
  <w:style w:type="character" w:customStyle="1" w:styleId="7">
    <w:name w:val="Основной текст + Курсив7"/>
    <w:basedOn w:val="a7"/>
    <w:rsid w:val="00B9495D"/>
    <w:rPr>
      <w:rFonts w:ascii="Times New Roman" w:eastAsia="Times New Roman" w:hAnsi="Times New Roman" w:cs="Times New Roman"/>
      <w:b w:val="0"/>
      <w:bCs w:val="0"/>
      <w:i/>
      <w:iCs/>
      <w:smallCaps w:val="0"/>
      <w:strike w:val="0"/>
      <w:spacing w:val="0"/>
      <w:sz w:val="27"/>
      <w:szCs w:val="27"/>
      <w:shd w:val="clear" w:color="auto" w:fill="FFFFFF"/>
    </w:rPr>
  </w:style>
  <w:style w:type="character" w:customStyle="1" w:styleId="6">
    <w:name w:val="Основной текст + Курсив6"/>
    <w:basedOn w:val="a7"/>
    <w:rsid w:val="005C3604"/>
    <w:rPr>
      <w:rFonts w:ascii="Times New Roman" w:eastAsia="Times New Roman" w:hAnsi="Times New Roman" w:cs="Times New Roman"/>
      <w:b w:val="0"/>
      <w:bCs w:val="0"/>
      <w:i/>
      <w:iCs/>
      <w:smallCaps w:val="0"/>
      <w:strike w:val="0"/>
      <w:spacing w:val="0"/>
      <w:sz w:val="27"/>
      <w:szCs w:val="27"/>
      <w:shd w:val="clear" w:color="auto" w:fill="FFFFFF"/>
    </w:rPr>
  </w:style>
  <w:style w:type="character" w:customStyle="1" w:styleId="42">
    <w:name w:val="Основной текст + Курсив4"/>
    <w:basedOn w:val="a7"/>
    <w:rsid w:val="005C3604"/>
    <w:rPr>
      <w:rFonts w:ascii="Times New Roman" w:eastAsia="Times New Roman" w:hAnsi="Times New Roman" w:cs="Times New Roman"/>
      <w:b w:val="0"/>
      <w:bCs w:val="0"/>
      <w:i/>
      <w:iCs/>
      <w:smallCaps w:val="0"/>
      <w:strike w:val="0"/>
      <w:spacing w:val="0"/>
      <w:sz w:val="27"/>
      <w:szCs w:val="27"/>
      <w:shd w:val="clear" w:color="auto" w:fill="FFFFFF"/>
    </w:rPr>
  </w:style>
  <w:style w:type="character" w:customStyle="1" w:styleId="220">
    <w:name w:val="Заголовок №2 (2)_"/>
    <w:basedOn w:val="a0"/>
    <w:link w:val="221"/>
    <w:rsid w:val="000164F4"/>
    <w:rPr>
      <w:rFonts w:ascii="Times New Roman" w:eastAsia="Times New Roman" w:hAnsi="Times New Roman" w:cs="Times New Roman"/>
      <w:sz w:val="27"/>
      <w:szCs w:val="27"/>
      <w:shd w:val="clear" w:color="auto" w:fill="FFFFFF"/>
    </w:rPr>
  </w:style>
  <w:style w:type="paragraph" w:customStyle="1" w:styleId="221">
    <w:name w:val="Заголовок №2 (2)"/>
    <w:basedOn w:val="a"/>
    <w:link w:val="220"/>
    <w:rsid w:val="000164F4"/>
    <w:pPr>
      <w:shd w:val="clear" w:color="auto" w:fill="FFFFFF"/>
      <w:spacing w:before="420" w:after="180" w:line="0" w:lineRule="atLeast"/>
      <w:ind w:firstLine="700"/>
      <w:jc w:val="both"/>
      <w:outlineLvl w:val="1"/>
    </w:pPr>
    <w:rPr>
      <w:rFonts w:ascii="Times New Roman" w:eastAsia="Times New Roman" w:hAnsi="Times New Roman" w:cs="Times New Roman"/>
      <w:sz w:val="27"/>
      <w:szCs w:val="27"/>
    </w:rPr>
  </w:style>
  <w:style w:type="character" w:customStyle="1" w:styleId="30">
    <w:name w:val="Основной текст + Курсив3"/>
    <w:basedOn w:val="a7"/>
    <w:rsid w:val="00583AFB"/>
    <w:rPr>
      <w:rFonts w:ascii="Times New Roman" w:eastAsia="Times New Roman" w:hAnsi="Times New Roman" w:cs="Times New Roman"/>
      <w:b w:val="0"/>
      <w:bCs w:val="0"/>
      <w:i/>
      <w:iCs/>
      <w:smallCaps w:val="0"/>
      <w:strike w:val="0"/>
      <w:spacing w:val="0"/>
      <w:sz w:val="27"/>
      <w:szCs w:val="27"/>
      <w:shd w:val="clear" w:color="auto" w:fill="FFFFFF"/>
    </w:rPr>
  </w:style>
  <w:style w:type="character" w:customStyle="1" w:styleId="60">
    <w:name w:val="Основной текст6"/>
    <w:basedOn w:val="a7"/>
    <w:rsid w:val="0077285E"/>
    <w:rPr>
      <w:rFonts w:ascii="Times New Roman" w:eastAsia="Times New Roman" w:hAnsi="Times New Roman" w:cs="Times New Roman"/>
      <w:b w:val="0"/>
      <w:bCs w:val="0"/>
      <w:i w:val="0"/>
      <w:iCs w:val="0"/>
      <w:smallCaps w:val="0"/>
      <w:strike w:val="0"/>
      <w:spacing w:val="0"/>
      <w:sz w:val="27"/>
      <w:szCs w:val="27"/>
      <w:shd w:val="clear" w:color="auto" w:fill="FFFFFF"/>
    </w:rPr>
  </w:style>
  <w:style w:type="character" w:customStyle="1" w:styleId="80">
    <w:name w:val="Основной текст (8)_"/>
    <w:basedOn w:val="a0"/>
    <w:link w:val="81"/>
    <w:rsid w:val="00F118FC"/>
    <w:rPr>
      <w:rFonts w:ascii="Times New Roman" w:eastAsia="Times New Roman" w:hAnsi="Times New Roman" w:cs="Times New Roman"/>
      <w:sz w:val="27"/>
      <w:szCs w:val="27"/>
      <w:shd w:val="clear" w:color="auto" w:fill="FFFFFF"/>
    </w:rPr>
  </w:style>
  <w:style w:type="paragraph" w:customStyle="1" w:styleId="81">
    <w:name w:val="Основной текст (8)"/>
    <w:basedOn w:val="a"/>
    <w:link w:val="80"/>
    <w:rsid w:val="00F118FC"/>
    <w:pPr>
      <w:shd w:val="clear" w:color="auto" w:fill="FFFFFF"/>
      <w:spacing w:before="60" w:after="0" w:line="418" w:lineRule="exact"/>
      <w:jc w:val="both"/>
    </w:pPr>
    <w:rPr>
      <w:rFonts w:ascii="Times New Roman" w:eastAsia="Times New Roman" w:hAnsi="Times New Roman" w:cs="Times New Roman"/>
      <w:sz w:val="27"/>
      <w:szCs w:val="27"/>
    </w:rPr>
  </w:style>
  <w:style w:type="character" w:customStyle="1" w:styleId="10pt1">
    <w:name w:val="Основной текст + 10 pt;Курсив1"/>
    <w:basedOn w:val="a7"/>
    <w:rsid w:val="00F118FC"/>
    <w:rPr>
      <w:rFonts w:ascii="Times New Roman" w:eastAsia="Times New Roman" w:hAnsi="Times New Roman" w:cs="Times New Roman"/>
      <w:b w:val="0"/>
      <w:bCs w:val="0"/>
      <w:i/>
      <w:iCs/>
      <w:smallCaps w:val="0"/>
      <w:strike w:val="0"/>
      <w:spacing w:val="0"/>
      <w:sz w:val="20"/>
      <w:szCs w:val="20"/>
      <w:shd w:val="clear" w:color="auto" w:fill="FFFFFF"/>
    </w:rPr>
  </w:style>
  <w:style w:type="character" w:customStyle="1" w:styleId="23">
    <w:name w:val="Основной текст + Курсив2"/>
    <w:basedOn w:val="a7"/>
    <w:rsid w:val="00F118FC"/>
    <w:rPr>
      <w:rFonts w:ascii="Times New Roman" w:eastAsia="Times New Roman" w:hAnsi="Times New Roman" w:cs="Times New Roman"/>
      <w:b w:val="0"/>
      <w:bCs w:val="0"/>
      <w:i/>
      <w:iCs/>
      <w:smallCaps w:val="0"/>
      <w:strike w:val="0"/>
      <w:spacing w:val="0"/>
      <w:sz w:val="27"/>
      <w:szCs w:val="27"/>
      <w:shd w:val="clear" w:color="auto" w:fill="FFFFFF"/>
    </w:rPr>
  </w:style>
  <w:style w:type="character" w:customStyle="1" w:styleId="9pt1">
    <w:name w:val="Основной текст + 9 pt1"/>
    <w:basedOn w:val="a7"/>
    <w:rsid w:val="00F118FC"/>
    <w:rPr>
      <w:rFonts w:ascii="Times New Roman" w:eastAsia="Times New Roman" w:hAnsi="Times New Roman" w:cs="Times New Roman"/>
      <w:b w:val="0"/>
      <w:bCs w:val="0"/>
      <w:i w:val="0"/>
      <w:iCs w:val="0"/>
      <w:smallCaps w:val="0"/>
      <w:strike w:val="0"/>
      <w:spacing w:val="0"/>
      <w:sz w:val="18"/>
      <w:szCs w:val="18"/>
      <w:shd w:val="clear" w:color="auto" w:fill="FFFFFF"/>
    </w:rPr>
  </w:style>
  <w:style w:type="character" w:customStyle="1" w:styleId="1">
    <w:name w:val="Основной текст + Курсив1"/>
    <w:basedOn w:val="a7"/>
    <w:rsid w:val="00F118FC"/>
    <w:rPr>
      <w:rFonts w:ascii="Times New Roman" w:eastAsia="Times New Roman" w:hAnsi="Times New Roman" w:cs="Times New Roman"/>
      <w:b w:val="0"/>
      <w:bCs w:val="0"/>
      <w:i/>
      <w:iCs/>
      <w:smallCaps w:val="0"/>
      <w:strike w:val="0"/>
      <w:spacing w:val="0"/>
      <w:sz w:val="27"/>
      <w:szCs w:val="27"/>
      <w:shd w:val="clear" w:color="auto" w:fill="FFFFFF"/>
    </w:rPr>
  </w:style>
  <w:style w:type="character" w:customStyle="1" w:styleId="70">
    <w:name w:val="Основной текст7"/>
    <w:basedOn w:val="a7"/>
    <w:rsid w:val="00F118FC"/>
    <w:rPr>
      <w:rFonts w:ascii="Times New Roman" w:eastAsia="Times New Roman" w:hAnsi="Times New Roman" w:cs="Times New Roman"/>
      <w:b w:val="0"/>
      <w:bCs w:val="0"/>
      <w:i w:val="0"/>
      <w:iCs w:val="0"/>
      <w:smallCaps w:val="0"/>
      <w:strike w:val="0"/>
      <w:spacing w:val="0"/>
      <w:sz w:val="27"/>
      <w:szCs w:val="27"/>
      <w:shd w:val="clear" w:color="auto" w:fill="FFFFFF"/>
    </w:rPr>
  </w:style>
  <w:style w:type="character" w:customStyle="1" w:styleId="12">
    <w:name w:val="Заголовок №1_"/>
    <w:basedOn w:val="a0"/>
    <w:link w:val="14"/>
    <w:rsid w:val="003645C6"/>
    <w:rPr>
      <w:rFonts w:ascii="Times New Roman" w:eastAsia="Times New Roman" w:hAnsi="Times New Roman" w:cs="Times New Roman"/>
      <w:sz w:val="27"/>
      <w:szCs w:val="27"/>
      <w:shd w:val="clear" w:color="auto" w:fill="FFFFFF"/>
    </w:rPr>
  </w:style>
  <w:style w:type="paragraph" w:customStyle="1" w:styleId="14">
    <w:name w:val="Заголовок №1"/>
    <w:basedOn w:val="a"/>
    <w:link w:val="12"/>
    <w:rsid w:val="003645C6"/>
    <w:pPr>
      <w:shd w:val="clear" w:color="auto" w:fill="FFFFFF"/>
      <w:spacing w:after="1440" w:line="0" w:lineRule="atLeast"/>
      <w:ind w:hanging="660"/>
      <w:outlineLvl w:val="0"/>
    </w:pPr>
    <w:rPr>
      <w:rFonts w:ascii="Times New Roman" w:eastAsia="Times New Roman" w:hAnsi="Times New Roman" w:cs="Times New Roman"/>
      <w:sz w:val="27"/>
      <w:szCs w:val="27"/>
    </w:rPr>
  </w:style>
  <w:style w:type="character" w:customStyle="1" w:styleId="a8">
    <w:name w:val="Подпись к таблице_"/>
    <w:basedOn w:val="a0"/>
    <w:link w:val="a9"/>
    <w:rsid w:val="003645C6"/>
    <w:rPr>
      <w:rFonts w:ascii="Times New Roman" w:eastAsia="Times New Roman" w:hAnsi="Times New Roman" w:cs="Times New Roman"/>
      <w:sz w:val="27"/>
      <w:szCs w:val="27"/>
      <w:shd w:val="clear" w:color="auto" w:fill="FFFFFF"/>
    </w:rPr>
  </w:style>
  <w:style w:type="paragraph" w:customStyle="1" w:styleId="a9">
    <w:name w:val="Подпись к таблице"/>
    <w:basedOn w:val="a"/>
    <w:link w:val="a8"/>
    <w:rsid w:val="003645C6"/>
    <w:pPr>
      <w:shd w:val="clear" w:color="auto" w:fill="FFFFFF"/>
      <w:spacing w:after="0" w:line="0" w:lineRule="atLeast"/>
    </w:pPr>
    <w:rPr>
      <w:rFonts w:ascii="Times New Roman" w:eastAsia="Times New Roman" w:hAnsi="Times New Roman" w:cs="Times New Roman"/>
      <w:sz w:val="27"/>
      <w:szCs w:val="27"/>
    </w:rPr>
  </w:style>
  <w:style w:type="character" w:customStyle="1" w:styleId="5">
    <w:name w:val="Основной текст (5)_"/>
    <w:basedOn w:val="a0"/>
    <w:link w:val="50"/>
    <w:rsid w:val="00CE6305"/>
    <w:rPr>
      <w:rFonts w:ascii="Times New Roman" w:eastAsia="Times New Roman" w:hAnsi="Times New Roman" w:cs="Times New Roman"/>
      <w:sz w:val="18"/>
      <w:szCs w:val="18"/>
      <w:shd w:val="clear" w:color="auto" w:fill="FFFFFF"/>
    </w:rPr>
  </w:style>
  <w:style w:type="paragraph" w:customStyle="1" w:styleId="50">
    <w:name w:val="Основной текст (5)"/>
    <w:basedOn w:val="a"/>
    <w:link w:val="5"/>
    <w:rsid w:val="00CE6305"/>
    <w:pPr>
      <w:shd w:val="clear" w:color="auto" w:fill="FFFFFF"/>
      <w:spacing w:after="0" w:line="0" w:lineRule="atLeast"/>
    </w:pPr>
    <w:rPr>
      <w:rFonts w:ascii="Times New Roman" w:eastAsia="Times New Roman" w:hAnsi="Times New Roman" w:cs="Times New Roman"/>
      <w:sz w:val="18"/>
      <w:szCs w:val="18"/>
    </w:rPr>
  </w:style>
  <w:style w:type="paragraph" w:customStyle="1" w:styleId="15">
    <w:name w:val="Обычный1"/>
    <w:rsid w:val="003B41BE"/>
    <w:pPr>
      <w:suppressAutoHyphens/>
      <w:autoSpaceDE w:val="0"/>
      <w:spacing w:after="0" w:line="240" w:lineRule="auto"/>
    </w:pPr>
    <w:rPr>
      <w:rFonts w:ascii="Times New Roman" w:eastAsia="Arial" w:hAnsi="Times New Roman" w:cs="Times New Roman"/>
      <w:color w:val="000000"/>
      <w:sz w:val="24"/>
      <w:szCs w:val="24"/>
      <w:lang w:eastAsia="ar-SA"/>
    </w:rPr>
  </w:style>
  <w:style w:type="paragraph" w:customStyle="1" w:styleId="Pa2">
    <w:name w:val="Pa2"/>
    <w:basedOn w:val="a"/>
    <w:next w:val="a"/>
    <w:uiPriority w:val="99"/>
    <w:rsid w:val="00B149C9"/>
    <w:pPr>
      <w:autoSpaceDE w:val="0"/>
      <w:autoSpaceDN w:val="0"/>
      <w:adjustRightInd w:val="0"/>
      <w:spacing w:after="0" w:line="221" w:lineRule="atLeast"/>
    </w:pPr>
    <w:rPr>
      <w:rFonts w:ascii="BannikovaAP" w:eastAsia="Times New Roman" w:hAnsi="BannikovaAP" w:cs="Times New Roman"/>
      <w:sz w:val="24"/>
      <w:szCs w:val="24"/>
    </w:rPr>
  </w:style>
  <w:style w:type="paragraph" w:styleId="aa">
    <w:name w:val="Title"/>
    <w:basedOn w:val="a"/>
    <w:next w:val="a"/>
    <w:link w:val="ab"/>
    <w:qFormat/>
    <w:rsid w:val="00B149C9"/>
    <w:pPr>
      <w:suppressAutoHyphens/>
      <w:spacing w:after="0" w:line="240" w:lineRule="auto"/>
      <w:jc w:val="center"/>
    </w:pPr>
    <w:rPr>
      <w:rFonts w:ascii="Times New Roman" w:eastAsia="Times New Roman" w:hAnsi="Times New Roman" w:cs="Times New Roman"/>
      <w:b/>
      <w:szCs w:val="20"/>
      <w:lang w:eastAsia="ar-SA"/>
    </w:rPr>
  </w:style>
  <w:style w:type="character" w:customStyle="1" w:styleId="ab">
    <w:name w:val="Название Знак"/>
    <w:basedOn w:val="a0"/>
    <w:link w:val="aa"/>
    <w:rsid w:val="00B149C9"/>
    <w:rPr>
      <w:rFonts w:ascii="Times New Roman" w:eastAsia="Times New Roman" w:hAnsi="Times New Roman" w:cs="Times New Roman"/>
      <w:b/>
      <w:szCs w:val="20"/>
      <w:lang w:eastAsia="ar-SA"/>
    </w:rPr>
  </w:style>
  <w:style w:type="character" w:customStyle="1" w:styleId="16">
    <w:name w:val="Название Знак1"/>
    <w:rsid w:val="00B149C9"/>
    <w:rPr>
      <w:rFonts w:ascii="Times New Roman" w:eastAsia="Times New Roman" w:hAnsi="Times New Roman"/>
      <w:b/>
      <w:sz w:val="22"/>
      <w:lang w:eastAsia="ar-SA"/>
    </w:rPr>
  </w:style>
  <w:style w:type="paragraph" w:styleId="ac">
    <w:name w:val="Subtitle"/>
    <w:basedOn w:val="a"/>
    <w:next w:val="a"/>
    <w:link w:val="ad"/>
    <w:uiPriority w:val="11"/>
    <w:qFormat/>
    <w:rsid w:val="00B149C9"/>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d">
    <w:name w:val="Подзаголовок Знак"/>
    <w:basedOn w:val="a0"/>
    <w:link w:val="ac"/>
    <w:uiPriority w:val="11"/>
    <w:rsid w:val="00B149C9"/>
    <w:rPr>
      <w:rFonts w:asciiTheme="majorHAnsi" w:eastAsiaTheme="majorEastAsia" w:hAnsiTheme="majorHAnsi" w:cstheme="majorBidi"/>
      <w:i/>
      <w:iCs/>
      <w:color w:val="4F81BD" w:themeColor="accent1"/>
      <w:spacing w:val="15"/>
      <w:sz w:val="24"/>
      <w:szCs w:val="24"/>
    </w:rPr>
  </w:style>
  <w:style w:type="table" w:styleId="ae">
    <w:name w:val="Table Grid"/>
    <w:basedOn w:val="a1"/>
    <w:uiPriority w:val="59"/>
    <w:rsid w:val="00B149C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
    <w:name w:val="Стиль"/>
    <w:rsid w:val="00B149C9"/>
    <w:pPr>
      <w:widowControl w:val="0"/>
      <w:autoSpaceDE w:val="0"/>
      <w:autoSpaceDN w:val="0"/>
      <w:adjustRightInd w:val="0"/>
      <w:spacing w:after="0" w:line="240" w:lineRule="auto"/>
    </w:pPr>
    <w:rPr>
      <w:rFonts w:ascii="Arial" w:eastAsia="Times New Roman" w:hAnsi="Arial" w:cs="Arial"/>
      <w:sz w:val="24"/>
      <w:szCs w:val="24"/>
    </w:rPr>
  </w:style>
  <w:style w:type="paragraph" w:styleId="af0">
    <w:name w:val="Normal (Web)"/>
    <w:basedOn w:val="a"/>
    <w:uiPriority w:val="99"/>
    <w:unhideWhenUsed/>
    <w:rsid w:val="00B149C9"/>
    <w:pPr>
      <w:spacing w:before="100" w:beforeAutospacing="1" w:after="100" w:afterAutospacing="1" w:line="240" w:lineRule="auto"/>
    </w:pPr>
    <w:rPr>
      <w:rFonts w:ascii="Times New Roman" w:eastAsia="Times New Roman" w:hAnsi="Times New Roman" w:cs="Times New Roman"/>
      <w:sz w:val="24"/>
      <w:szCs w:val="24"/>
    </w:rPr>
  </w:style>
  <w:style w:type="character" w:styleId="af1">
    <w:name w:val="Hyperlink"/>
    <w:basedOn w:val="a0"/>
    <w:uiPriority w:val="99"/>
    <w:unhideWhenUsed/>
    <w:rsid w:val="00B149C9"/>
    <w:rPr>
      <w:b/>
      <w:bCs/>
      <w:strike w:val="0"/>
      <w:dstrike w:val="0"/>
      <w:color w:val="006600"/>
      <w:u w:val="none"/>
      <w:effect w:val="none"/>
    </w:rPr>
  </w:style>
  <w:style w:type="paragraph" w:customStyle="1" w:styleId="FR1">
    <w:name w:val="FR1"/>
    <w:rsid w:val="00B149C9"/>
    <w:pPr>
      <w:widowControl w:val="0"/>
      <w:overflowPunct w:val="0"/>
      <w:autoSpaceDE w:val="0"/>
      <w:autoSpaceDN w:val="0"/>
      <w:adjustRightInd w:val="0"/>
      <w:spacing w:before="500" w:after="0" w:line="240" w:lineRule="auto"/>
      <w:ind w:left="720"/>
    </w:pPr>
    <w:rPr>
      <w:rFonts w:ascii="Arial" w:eastAsia="Times New Roman" w:hAnsi="Arial" w:cs="Times New Roman"/>
      <w:b/>
      <w:sz w:val="18"/>
      <w:szCs w:val="20"/>
    </w:rPr>
  </w:style>
  <w:style w:type="paragraph" w:customStyle="1" w:styleId="ParagraphStyle">
    <w:name w:val="Paragraph Style"/>
    <w:rsid w:val="00B149C9"/>
    <w:pPr>
      <w:suppressAutoHyphens/>
      <w:autoSpaceDE w:val="0"/>
      <w:spacing w:after="0" w:line="240" w:lineRule="auto"/>
    </w:pPr>
    <w:rPr>
      <w:rFonts w:ascii="Arial" w:eastAsia="Calibri" w:hAnsi="Arial" w:cs="Arial"/>
      <w:sz w:val="24"/>
      <w:szCs w:val="24"/>
      <w:lang w:eastAsia="ar-SA"/>
    </w:rPr>
  </w:style>
  <w:style w:type="character" w:customStyle="1" w:styleId="apple-converted-space">
    <w:name w:val="apple-converted-space"/>
    <w:basedOn w:val="a0"/>
    <w:rsid w:val="00B149C9"/>
  </w:style>
  <w:style w:type="paragraph" w:styleId="af2">
    <w:name w:val="header"/>
    <w:basedOn w:val="a"/>
    <w:link w:val="af3"/>
    <w:uiPriority w:val="99"/>
    <w:unhideWhenUsed/>
    <w:rsid w:val="007720C9"/>
    <w:pPr>
      <w:tabs>
        <w:tab w:val="center" w:pos="4677"/>
        <w:tab w:val="right" w:pos="9355"/>
      </w:tabs>
      <w:spacing w:after="0" w:line="240" w:lineRule="auto"/>
    </w:pPr>
  </w:style>
  <w:style w:type="character" w:customStyle="1" w:styleId="af3">
    <w:name w:val="Верхний колонтитул Знак"/>
    <w:basedOn w:val="a0"/>
    <w:link w:val="af2"/>
    <w:uiPriority w:val="99"/>
    <w:rsid w:val="007720C9"/>
  </w:style>
  <w:style w:type="paragraph" w:styleId="af4">
    <w:name w:val="footer"/>
    <w:basedOn w:val="a"/>
    <w:link w:val="af5"/>
    <w:uiPriority w:val="99"/>
    <w:unhideWhenUsed/>
    <w:rsid w:val="007720C9"/>
    <w:pPr>
      <w:tabs>
        <w:tab w:val="center" w:pos="4677"/>
        <w:tab w:val="right" w:pos="9355"/>
      </w:tabs>
      <w:spacing w:after="0" w:line="240" w:lineRule="auto"/>
    </w:pPr>
  </w:style>
  <w:style w:type="character" w:customStyle="1" w:styleId="af5">
    <w:name w:val="Нижний колонтитул Знак"/>
    <w:basedOn w:val="a0"/>
    <w:link w:val="af4"/>
    <w:uiPriority w:val="99"/>
    <w:rsid w:val="007720C9"/>
  </w:style>
  <w:style w:type="paragraph" w:styleId="af6">
    <w:name w:val="Balloon Text"/>
    <w:basedOn w:val="a"/>
    <w:link w:val="af7"/>
    <w:uiPriority w:val="99"/>
    <w:semiHidden/>
    <w:unhideWhenUsed/>
    <w:rsid w:val="00F36625"/>
    <w:pPr>
      <w:spacing w:after="0" w:line="240" w:lineRule="auto"/>
    </w:pPr>
    <w:rPr>
      <w:rFonts w:ascii="Tahoma" w:hAnsi="Tahoma" w:cs="Tahoma"/>
      <w:sz w:val="16"/>
      <w:szCs w:val="16"/>
    </w:rPr>
  </w:style>
  <w:style w:type="character" w:customStyle="1" w:styleId="af7">
    <w:name w:val="Текст выноски Знак"/>
    <w:basedOn w:val="a0"/>
    <w:link w:val="af6"/>
    <w:uiPriority w:val="99"/>
    <w:semiHidden/>
    <w:rsid w:val="00F36625"/>
    <w:rPr>
      <w:rFonts w:ascii="Tahoma" w:hAnsi="Tahoma" w:cs="Tahoma"/>
      <w:sz w:val="16"/>
      <w:szCs w:val="16"/>
    </w:rPr>
  </w:style>
  <w:style w:type="character" w:styleId="af8">
    <w:name w:val="Emphasis"/>
    <w:basedOn w:val="a0"/>
    <w:uiPriority w:val="20"/>
    <w:qFormat/>
    <w:rsid w:val="001B5E6C"/>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it-n.ru"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katalog.iot.ru"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fcior/tdu.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viki.rdf.ru" TargetMode="External"/><Relationship Id="rId4" Type="http://schemas.openxmlformats.org/officeDocument/2006/relationships/settings" Target="settings.xml"/><Relationship Id="rId9" Type="http://schemas.openxmlformats.org/officeDocument/2006/relationships/hyperlink" Target="http://nachalka.info/about/193"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978</TotalTime>
  <Pages>13</Pages>
  <Words>5068</Words>
  <Characters>28894</Characters>
  <Application>Microsoft Office Word</Application>
  <DocSecurity>0</DocSecurity>
  <Lines>240</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33895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84</cp:revision>
  <dcterms:created xsi:type="dcterms:W3CDTF">2016-07-11T06:52:00Z</dcterms:created>
  <dcterms:modified xsi:type="dcterms:W3CDTF">2017-12-01T16:53:00Z</dcterms:modified>
</cp:coreProperties>
</file>